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740902" w14:textId="166897E5" w:rsidR="00243A9F" w:rsidRDefault="00D51A27" w:rsidP="008A2F8D">
      <w:pPr>
        <w:spacing w:after="0" w:line="240" w:lineRule="auto"/>
        <w:ind w:right="-11"/>
        <w:rPr>
          <w:sz w:val="21"/>
        </w:rPr>
      </w:pPr>
      <w:r>
        <w:rPr>
          <w:b/>
          <w:sz w:val="21"/>
        </w:rPr>
        <w:t xml:space="preserve">                           </w:t>
      </w:r>
      <w:r w:rsidRPr="00D51A27">
        <w:rPr>
          <w:sz w:val="21"/>
        </w:rPr>
        <w:tab/>
      </w:r>
    </w:p>
    <w:p w14:paraId="0D7BB8C3" w14:textId="298A5A8F" w:rsidR="00D51A27" w:rsidRPr="00D51A27" w:rsidRDefault="00D51A27" w:rsidP="00243A9F">
      <w:pPr>
        <w:spacing w:after="0" w:line="240" w:lineRule="auto"/>
        <w:ind w:left="6182" w:right="-11" w:firstLine="190"/>
      </w:pPr>
      <w:r w:rsidRPr="00D51A27">
        <w:rPr>
          <w:sz w:val="21"/>
        </w:rPr>
        <w:t xml:space="preserve">Załącznik Nr 1 do </w:t>
      </w:r>
    </w:p>
    <w:p w14:paraId="4464E61F" w14:textId="3582FBAE" w:rsidR="00D51A27" w:rsidRDefault="00F45CBE" w:rsidP="00D51A27">
      <w:pPr>
        <w:spacing w:after="0" w:line="240" w:lineRule="auto"/>
        <w:ind w:left="6372" w:right="-11"/>
        <w:rPr>
          <w:sz w:val="21"/>
        </w:rPr>
      </w:pPr>
      <w:r>
        <w:rPr>
          <w:sz w:val="21"/>
        </w:rPr>
        <w:t>Procedury</w:t>
      </w:r>
      <w:r w:rsidR="00D51A27">
        <w:rPr>
          <w:sz w:val="21"/>
        </w:rPr>
        <w:t xml:space="preserve"> </w:t>
      </w:r>
      <w:r w:rsidR="00D51A27" w:rsidRPr="00D51A27">
        <w:rPr>
          <w:sz w:val="21"/>
        </w:rPr>
        <w:t xml:space="preserve"> zgłosz</w:t>
      </w:r>
      <w:r w:rsidR="00D51A27">
        <w:rPr>
          <w:sz w:val="21"/>
        </w:rPr>
        <w:t>eń wewnętrznych</w:t>
      </w:r>
      <w:r w:rsidR="00D51A27" w:rsidRPr="00D51A27">
        <w:rPr>
          <w:sz w:val="21"/>
        </w:rPr>
        <w:t xml:space="preserve"> </w:t>
      </w:r>
    </w:p>
    <w:p w14:paraId="5EF38447" w14:textId="77777777" w:rsidR="00E0288C" w:rsidRDefault="00E0288C" w:rsidP="00D51A27">
      <w:pPr>
        <w:spacing w:after="0" w:line="240" w:lineRule="auto"/>
        <w:ind w:left="6372" w:right="-11"/>
      </w:pPr>
    </w:p>
    <w:tbl>
      <w:tblPr>
        <w:tblW w:w="9817" w:type="dxa"/>
        <w:tblInd w:w="-41" w:type="dxa"/>
        <w:tblLayout w:type="fixed"/>
        <w:tblCellMar>
          <w:top w:w="120" w:type="dxa"/>
          <w:left w:w="77" w:type="dxa"/>
          <w:right w:w="24" w:type="dxa"/>
        </w:tblCellMar>
        <w:tblLook w:val="04A0" w:firstRow="1" w:lastRow="0" w:firstColumn="1" w:lastColumn="0" w:noHBand="0" w:noVBand="1"/>
      </w:tblPr>
      <w:tblGrid>
        <w:gridCol w:w="1242"/>
        <w:gridCol w:w="8575"/>
      </w:tblGrid>
      <w:tr w:rsidR="00D51A27" w14:paraId="746FE45A" w14:textId="77777777" w:rsidTr="00CC4888">
        <w:trPr>
          <w:trHeight w:val="1383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D1723" w14:textId="77777777" w:rsidR="00D51A27" w:rsidRPr="00CB6D04" w:rsidRDefault="00D51A27" w:rsidP="001959A4">
            <w:pPr>
              <w:spacing w:line="259" w:lineRule="auto"/>
              <w:ind w:right="51"/>
              <w:jc w:val="center"/>
              <w:rPr>
                <w:rFonts w:ascii="Calibri" w:hAnsi="Calibri"/>
              </w:rPr>
            </w:pPr>
          </w:p>
        </w:tc>
        <w:tc>
          <w:tcPr>
            <w:tcW w:w="8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D9EC9" w14:textId="77777777" w:rsidR="00D51A27" w:rsidRPr="00CB6D04" w:rsidRDefault="00D51A27" w:rsidP="00D51A27">
            <w:pPr>
              <w:spacing w:after="12" w:line="240" w:lineRule="auto"/>
              <w:ind w:right="52"/>
              <w:rPr>
                <w:rFonts w:ascii="Calibri" w:hAnsi="Calibri"/>
              </w:rPr>
            </w:pPr>
            <w:bookmarkStart w:id="0" w:name="_Hlk177042034"/>
            <w:r w:rsidRPr="00CB6D04">
              <w:rPr>
                <w:rFonts w:ascii="Calibri" w:hAnsi="Calibri"/>
                <w:b/>
                <w:sz w:val="20"/>
              </w:rPr>
              <w:t xml:space="preserve">Specjalny Ośrodek Szkolno-Wychowawczy im. Biskupa z Miry Świętego Mikołaja </w:t>
            </w:r>
          </w:p>
          <w:p w14:paraId="4C5175A3" w14:textId="77777777" w:rsidR="00D51A27" w:rsidRPr="00CB6D04" w:rsidRDefault="00D51A27" w:rsidP="00D51A27">
            <w:pPr>
              <w:spacing w:line="240" w:lineRule="auto"/>
              <w:ind w:right="5188"/>
              <w:rPr>
                <w:rFonts w:ascii="Calibri" w:hAnsi="Calibri"/>
              </w:rPr>
            </w:pPr>
            <w:r w:rsidRPr="00CB6D04">
              <w:rPr>
                <w:rFonts w:ascii="Calibri" w:hAnsi="Calibri"/>
                <w:sz w:val="20"/>
              </w:rPr>
              <w:t>adres: ul. Gdyńska 7a, 83-330 Żukowo</w:t>
            </w:r>
          </w:p>
          <w:p w14:paraId="6C1AC847" w14:textId="77777777" w:rsidR="00D51A27" w:rsidRPr="00CB6D04" w:rsidRDefault="00D51A27" w:rsidP="00D51A27">
            <w:pPr>
              <w:spacing w:line="240" w:lineRule="auto"/>
              <w:ind w:right="5476"/>
              <w:rPr>
                <w:rFonts w:ascii="Calibri" w:hAnsi="Calibri"/>
                <w:sz w:val="20"/>
              </w:rPr>
            </w:pPr>
            <w:r w:rsidRPr="00CB6D04">
              <w:rPr>
                <w:rFonts w:ascii="Calibri" w:hAnsi="Calibri"/>
                <w:sz w:val="20"/>
              </w:rPr>
              <w:t>telefon: 58/681-83-71</w:t>
            </w:r>
          </w:p>
          <w:p w14:paraId="5A82325E" w14:textId="7C102EDD" w:rsidR="00D51A27" w:rsidRPr="00CB6D04" w:rsidRDefault="00D51A27" w:rsidP="00D51A27">
            <w:pPr>
              <w:spacing w:line="240" w:lineRule="auto"/>
              <w:ind w:right="5476"/>
              <w:rPr>
                <w:rFonts w:ascii="Calibri" w:hAnsi="Calibri"/>
                <w:sz w:val="20"/>
              </w:rPr>
            </w:pPr>
            <w:r w:rsidRPr="00CB6D04">
              <w:rPr>
                <w:rFonts w:ascii="Calibri" w:hAnsi="Calibri"/>
                <w:sz w:val="20"/>
              </w:rPr>
              <w:t xml:space="preserve">e-mail: </w:t>
            </w:r>
            <w:hyperlink r:id="rId8" w:history="1">
              <w:r w:rsidR="00A96976" w:rsidRPr="00427D9F">
                <w:rPr>
                  <w:rStyle w:val="Hipercze"/>
                  <w:rFonts w:ascii="Calibri" w:hAnsi="Calibri"/>
                  <w:sz w:val="20"/>
                </w:rPr>
                <w:t>sekretariat@soswzukowo.pl</w:t>
              </w:r>
            </w:hyperlink>
          </w:p>
          <w:bookmarkEnd w:id="0"/>
          <w:p w14:paraId="4FD3339D" w14:textId="4CB8A613" w:rsidR="00D51A27" w:rsidRPr="00CB6D04" w:rsidRDefault="00EC12C3" w:rsidP="00D51A27">
            <w:pPr>
              <w:spacing w:line="240" w:lineRule="auto"/>
              <w:ind w:right="5476"/>
              <w:rPr>
                <w:rFonts w:ascii="Calibri" w:hAnsi="Calibri"/>
                <w:u w:val="single"/>
              </w:rPr>
            </w:pPr>
            <w:r>
              <w:rPr>
                <w:rFonts w:ascii="Calibri" w:hAnsi="Calibri"/>
                <w:color w:val="00000A"/>
                <w:sz w:val="20"/>
                <w:u w:val="single"/>
              </w:rPr>
              <w:fldChar w:fldCharType="begin"/>
            </w:r>
            <w:r>
              <w:rPr>
                <w:rFonts w:ascii="Calibri" w:hAnsi="Calibri"/>
                <w:color w:val="00000A"/>
                <w:sz w:val="20"/>
                <w:u w:val="single"/>
              </w:rPr>
              <w:instrText>HYPERLINK "</w:instrText>
            </w:r>
            <w:r w:rsidRPr="00CB6D04">
              <w:rPr>
                <w:rFonts w:ascii="Calibri" w:hAnsi="Calibri"/>
                <w:color w:val="00000A"/>
                <w:sz w:val="20"/>
                <w:u w:val="single"/>
              </w:rPr>
              <w:instrText>http://www.</w:instrText>
            </w:r>
            <w:r w:rsidRPr="00CB6D04">
              <w:rPr>
                <w:rFonts w:ascii="Calibri" w:hAnsi="Calibri"/>
                <w:sz w:val="20"/>
                <w:u w:val="single"/>
              </w:rPr>
              <w:instrText>soswzukowo.pl</w:instrText>
            </w:r>
            <w:r>
              <w:rPr>
                <w:rFonts w:ascii="Calibri" w:hAnsi="Calibri"/>
                <w:color w:val="00000A"/>
                <w:sz w:val="20"/>
                <w:u w:val="single"/>
              </w:rPr>
              <w:instrText>"</w:instrText>
            </w:r>
            <w:r>
              <w:rPr>
                <w:rFonts w:ascii="Calibri" w:hAnsi="Calibri"/>
                <w:color w:val="00000A"/>
                <w:sz w:val="20"/>
                <w:u w:val="single"/>
              </w:rPr>
            </w:r>
            <w:r>
              <w:rPr>
                <w:rFonts w:ascii="Calibri" w:hAnsi="Calibri"/>
                <w:color w:val="00000A"/>
                <w:sz w:val="20"/>
                <w:u w:val="single"/>
              </w:rPr>
              <w:fldChar w:fldCharType="separate"/>
            </w:r>
            <w:r w:rsidRPr="008879D1">
              <w:rPr>
                <w:rStyle w:val="Hipercze"/>
                <w:rFonts w:ascii="Calibri" w:hAnsi="Calibri"/>
                <w:sz w:val="20"/>
              </w:rPr>
              <w:t>http://www.soswzukowo.pl</w:t>
            </w:r>
            <w:r>
              <w:rPr>
                <w:rFonts w:ascii="Calibri" w:hAnsi="Calibri"/>
                <w:color w:val="00000A"/>
                <w:sz w:val="20"/>
                <w:u w:val="single"/>
              </w:rPr>
              <w:fldChar w:fldCharType="end"/>
            </w:r>
            <w:r>
              <w:rPr>
                <w:rFonts w:ascii="Calibri" w:hAnsi="Calibri"/>
                <w:u w:val="single"/>
              </w:rPr>
              <w:t xml:space="preserve"> </w:t>
            </w:r>
          </w:p>
        </w:tc>
      </w:tr>
      <w:tr w:rsidR="00D51A27" w14:paraId="01148AF7" w14:textId="77777777" w:rsidTr="00CC4888">
        <w:trPr>
          <w:trHeight w:val="502"/>
        </w:trPr>
        <w:tc>
          <w:tcPr>
            <w:tcW w:w="9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83421" w14:textId="77777777" w:rsidR="00D51A27" w:rsidRPr="00CB6D04" w:rsidRDefault="00D51A27" w:rsidP="001959A4">
            <w:pPr>
              <w:spacing w:line="259" w:lineRule="auto"/>
              <w:ind w:right="50"/>
              <w:jc w:val="center"/>
              <w:rPr>
                <w:rFonts w:ascii="Calibri" w:hAnsi="Calibri"/>
              </w:rPr>
            </w:pPr>
            <w:r w:rsidRPr="00CB6D04">
              <w:rPr>
                <w:rFonts w:ascii="Calibri" w:hAnsi="Calibri"/>
                <w:b/>
                <w:sz w:val="28"/>
              </w:rPr>
              <w:t>Karta Informacyjna</w:t>
            </w:r>
            <w:r w:rsidRPr="00CB6D04">
              <w:rPr>
                <w:rFonts w:ascii="Calibri" w:hAnsi="Calibri"/>
              </w:rPr>
              <w:t xml:space="preserve"> </w:t>
            </w:r>
          </w:p>
        </w:tc>
      </w:tr>
      <w:tr w:rsidR="00D51A27" w14:paraId="58BA9C1F" w14:textId="77777777" w:rsidTr="00CC4888">
        <w:trPr>
          <w:trHeight w:val="442"/>
        </w:trPr>
        <w:tc>
          <w:tcPr>
            <w:tcW w:w="9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3E952" w14:textId="3350CB1F" w:rsidR="00D51A27" w:rsidRPr="00CB6D04" w:rsidRDefault="00D51A27" w:rsidP="00D51A27">
            <w:pPr>
              <w:spacing w:line="259" w:lineRule="auto"/>
              <w:ind w:right="52"/>
              <w:jc w:val="center"/>
              <w:rPr>
                <w:rFonts w:ascii="Calibri" w:hAnsi="Calibri"/>
              </w:rPr>
            </w:pPr>
            <w:r w:rsidRPr="00CB6D04">
              <w:rPr>
                <w:rFonts w:ascii="Calibri" w:hAnsi="Calibri"/>
                <w:b/>
              </w:rPr>
              <w:t>Nazwa sprawy: Zgłosz</w:t>
            </w:r>
            <w:r>
              <w:rPr>
                <w:rFonts w:ascii="Calibri" w:hAnsi="Calibri"/>
                <w:b/>
              </w:rPr>
              <w:t>e</w:t>
            </w:r>
            <w:r w:rsidRPr="00CB6D04">
              <w:rPr>
                <w:rFonts w:ascii="Calibri" w:hAnsi="Calibri"/>
                <w:b/>
              </w:rPr>
              <w:t xml:space="preserve">nie naruszeń/ nieprawidłowości </w:t>
            </w:r>
          </w:p>
        </w:tc>
      </w:tr>
      <w:tr w:rsidR="00D51A27" w14:paraId="5F68E495" w14:textId="77777777" w:rsidTr="00CC4888">
        <w:trPr>
          <w:trHeight w:val="1001"/>
        </w:trPr>
        <w:tc>
          <w:tcPr>
            <w:tcW w:w="9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4327C" w14:textId="77777777" w:rsidR="00D51A27" w:rsidRPr="00CB6D04" w:rsidRDefault="00D51A27" w:rsidP="001959A4">
            <w:pPr>
              <w:spacing w:line="259" w:lineRule="auto"/>
              <w:rPr>
                <w:rFonts w:ascii="Calibri" w:hAnsi="Calibri"/>
              </w:rPr>
            </w:pPr>
            <w:r w:rsidRPr="00CB6D04">
              <w:rPr>
                <w:rFonts w:ascii="Calibri" w:hAnsi="Calibri"/>
                <w:b/>
              </w:rPr>
              <w:t xml:space="preserve">I. Podstawa Prawna </w:t>
            </w:r>
          </w:p>
          <w:p w14:paraId="5E117957" w14:textId="22E6BFB9" w:rsidR="00D51A27" w:rsidRPr="00CB6D04" w:rsidRDefault="00D51A27" w:rsidP="00096DCF">
            <w:pPr>
              <w:tabs>
                <w:tab w:val="center" w:pos="3256"/>
              </w:tabs>
              <w:spacing w:line="259" w:lineRule="auto"/>
              <w:ind w:hanging="101"/>
              <w:rPr>
                <w:rFonts w:ascii="Calibri" w:hAnsi="Calibri"/>
              </w:rPr>
            </w:pPr>
            <w:r w:rsidRPr="00CB6D04">
              <w:rPr>
                <w:rFonts w:ascii="Calibri" w:hAnsi="Calibri"/>
              </w:rPr>
              <w:tab/>
              <w:t xml:space="preserve">      </w:t>
            </w:r>
            <w:r w:rsidRPr="00CB6D04">
              <w:rPr>
                <w:rFonts w:ascii="Segoe UI Symbol" w:eastAsia="Segoe UI Symbol" w:hAnsi="Segoe UI Symbol" w:cs="Segoe UI Symbol"/>
                <w:sz w:val="20"/>
              </w:rPr>
              <w:t></w:t>
            </w:r>
            <w:r w:rsidRPr="00CB6D04">
              <w:rPr>
                <w:rFonts w:ascii="Arial" w:eastAsia="Arial" w:hAnsi="Arial" w:cs="Arial"/>
                <w:sz w:val="20"/>
              </w:rPr>
              <w:t xml:space="preserve"> </w:t>
            </w:r>
            <w:r w:rsidRPr="00CB6D04">
              <w:rPr>
                <w:rFonts w:ascii="Arial" w:eastAsia="Arial" w:hAnsi="Arial" w:cs="Arial"/>
                <w:sz w:val="20"/>
              </w:rPr>
              <w:tab/>
            </w:r>
            <w:r w:rsidRPr="00CB6D04">
              <w:rPr>
                <w:rFonts w:ascii="Calibri" w:hAnsi="Calibri"/>
              </w:rPr>
              <w:t>Zarządzenie Nr</w:t>
            </w:r>
            <w:r w:rsidR="00A96976">
              <w:rPr>
                <w:rFonts w:ascii="Calibri" w:hAnsi="Calibri"/>
              </w:rPr>
              <w:t>2</w:t>
            </w:r>
            <w:r w:rsidR="009E0AE9">
              <w:rPr>
                <w:rFonts w:ascii="Calibri" w:hAnsi="Calibri"/>
              </w:rPr>
              <w:t>3/202</w:t>
            </w:r>
            <w:r w:rsidR="00A96976">
              <w:rPr>
                <w:rFonts w:ascii="Calibri" w:hAnsi="Calibri"/>
              </w:rPr>
              <w:t>4</w:t>
            </w:r>
            <w:r w:rsidR="009E0AE9">
              <w:rPr>
                <w:rFonts w:ascii="Calibri" w:hAnsi="Calibri"/>
              </w:rPr>
              <w:t>r. z dnia 1</w:t>
            </w:r>
            <w:r w:rsidR="00096DCF">
              <w:rPr>
                <w:rFonts w:ascii="Calibri" w:hAnsi="Calibri"/>
              </w:rPr>
              <w:t>0</w:t>
            </w:r>
            <w:r w:rsidR="009E0AE9">
              <w:rPr>
                <w:rFonts w:ascii="Calibri" w:hAnsi="Calibri"/>
              </w:rPr>
              <w:t>.</w:t>
            </w:r>
            <w:r w:rsidR="00A96976">
              <w:rPr>
                <w:rFonts w:ascii="Calibri" w:hAnsi="Calibri"/>
              </w:rPr>
              <w:t>09</w:t>
            </w:r>
            <w:r w:rsidR="009E0AE9">
              <w:rPr>
                <w:rFonts w:ascii="Calibri" w:hAnsi="Calibri"/>
              </w:rPr>
              <w:t>.202</w:t>
            </w:r>
            <w:r w:rsidR="00A96976">
              <w:rPr>
                <w:rFonts w:ascii="Calibri" w:hAnsi="Calibri"/>
              </w:rPr>
              <w:t>4</w:t>
            </w:r>
            <w:r w:rsidR="009E0AE9">
              <w:rPr>
                <w:rFonts w:ascii="Calibri" w:hAnsi="Calibri"/>
              </w:rPr>
              <w:t xml:space="preserve">r. </w:t>
            </w:r>
            <w:r w:rsidRPr="00CB6D04">
              <w:rPr>
                <w:rFonts w:ascii="Calibri" w:hAnsi="Calibri"/>
              </w:rPr>
              <w:t xml:space="preserve"> Dyrektora Specjalnego Ośrodka Szkolno-Wychowawczego i</w:t>
            </w:r>
            <w:r w:rsidR="009E0AE9">
              <w:rPr>
                <w:rFonts w:ascii="Calibri" w:hAnsi="Calibri"/>
              </w:rPr>
              <w:t xml:space="preserve">m. Biskupa z Miry Świętego </w:t>
            </w:r>
            <w:r w:rsidRPr="00CB6D04">
              <w:rPr>
                <w:rFonts w:ascii="Calibri" w:hAnsi="Calibri"/>
              </w:rPr>
              <w:t xml:space="preserve">Mikołaja w Żukowie </w:t>
            </w:r>
          </w:p>
        </w:tc>
      </w:tr>
      <w:tr w:rsidR="00D51A27" w14:paraId="40F1F0E0" w14:textId="77777777" w:rsidTr="00CC4888">
        <w:trPr>
          <w:trHeight w:val="709"/>
        </w:trPr>
        <w:tc>
          <w:tcPr>
            <w:tcW w:w="9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60A22" w14:textId="77777777" w:rsidR="00D51A27" w:rsidRPr="00CB6D04" w:rsidRDefault="00D51A27" w:rsidP="001959A4">
            <w:pPr>
              <w:spacing w:after="24" w:line="259" w:lineRule="auto"/>
              <w:rPr>
                <w:rFonts w:ascii="Calibri" w:hAnsi="Calibri"/>
              </w:rPr>
            </w:pPr>
            <w:r w:rsidRPr="00CB6D04">
              <w:rPr>
                <w:rFonts w:ascii="Calibri" w:hAnsi="Calibri"/>
                <w:b/>
              </w:rPr>
              <w:t xml:space="preserve">II. Opis ogólny </w:t>
            </w:r>
          </w:p>
          <w:p w14:paraId="268FAAAC" w14:textId="79BF5878" w:rsidR="00D51A27" w:rsidRPr="003337D4" w:rsidRDefault="00D51A27" w:rsidP="001959A4">
            <w:pPr>
              <w:tabs>
                <w:tab w:val="center" w:pos="411"/>
                <w:tab w:val="center" w:pos="3925"/>
              </w:tabs>
              <w:spacing w:line="259" w:lineRule="auto"/>
              <w:rPr>
                <w:rFonts w:ascii="Calibri" w:hAnsi="Calibri"/>
              </w:rPr>
            </w:pPr>
            <w:r w:rsidRPr="00CB6D04">
              <w:rPr>
                <w:rFonts w:ascii="Calibri" w:hAnsi="Calibri"/>
              </w:rPr>
              <w:tab/>
            </w:r>
            <w:r w:rsidRPr="00CB6D04">
              <w:rPr>
                <w:rFonts w:ascii="Segoe UI Symbol" w:eastAsia="Segoe UI Symbol" w:hAnsi="Segoe UI Symbol" w:cs="Segoe UI Symbol"/>
              </w:rPr>
              <w:t></w:t>
            </w:r>
            <w:r w:rsidRPr="00CB6D04">
              <w:rPr>
                <w:rFonts w:ascii="Arial" w:eastAsia="Arial" w:hAnsi="Arial" w:cs="Arial"/>
              </w:rPr>
              <w:t xml:space="preserve"> </w:t>
            </w:r>
            <w:r w:rsidRPr="00CB6D04">
              <w:rPr>
                <w:rFonts w:ascii="Arial" w:eastAsia="Arial" w:hAnsi="Arial" w:cs="Arial"/>
              </w:rPr>
              <w:tab/>
            </w:r>
            <w:r w:rsidRPr="003337D4">
              <w:rPr>
                <w:rFonts w:ascii="Calibri" w:hAnsi="Calibri"/>
              </w:rPr>
              <w:t>kogo dotyczy, kto może zgłaszać nieprawidłowości  (zakres podmiotowy)</w:t>
            </w:r>
          </w:p>
          <w:p w14:paraId="709346AC" w14:textId="77777777" w:rsidR="00D51A27" w:rsidRPr="00CB6D04" w:rsidRDefault="00D51A27" w:rsidP="000C2140">
            <w:pPr>
              <w:numPr>
                <w:ilvl w:val="0"/>
                <w:numId w:val="17"/>
              </w:numPr>
              <w:tabs>
                <w:tab w:val="center" w:pos="411"/>
                <w:tab w:val="center" w:pos="750"/>
              </w:tabs>
              <w:spacing w:after="0" w:line="259" w:lineRule="auto"/>
              <w:rPr>
                <w:rFonts w:ascii="Calibri" w:hAnsi="Calibri"/>
                <w:sz w:val="20"/>
              </w:rPr>
            </w:pPr>
            <w:r w:rsidRPr="00CB6D04">
              <w:rPr>
                <w:rFonts w:ascii="Calibri" w:hAnsi="Calibri"/>
                <w:sz w:val="20"/>
              </w:rPr>
              <w:t>pracownicy,</w:t>
            </w:r>
          </w:p>
          <w:p w14:paraId="5D0B2B8B" w14:textId="77777777" w:rsidR="00D51A27" w:rsidRPr="00CB6D04" w:rsidRDefault="00D51A27" w:rsidP="000C2140">
            <w:pPr>
              <w:numPr>
                <w:ilvl w:val="0"/>
                <w:numId w:val="17"/>
              </w:numPr>
              <w:tabs>
                <w:tab w:val="center" w:pos="411"/>
                <w:tab w:val="center" w:pos="750"/>
              </w:tabs>
              <w:spacing w:after="0" w:line="259" w:lineRule="auto"/>
              <w:rPr>
                <w:rFonts w:ascii="Calibri" w:hAnsi="Calibri"/>
                <w:sz w:val="20"/>
              </w:rPr>
            </w:pPr>
            <w:r w:rsidRPr="00CB6D04">
              <w:rPr>
                <w:rFonts w:ascii="Calibri" w:hAnsi="Calibri"/>
                <w:sz w:val="20"/>
              </w:rPr>
              <w:t>byli pracownicy, kandydaci do pracy,</w:t>
            </w:r>
          </w:p>
          <w:p w14:paraId="10926577" w14:textId="77777777" w:rsidR="00D51A27" w:rsidRPr="00CB6D04" w:rsidRDefault="00D51A27" w:rsidP="000C2140">
            <w:pPr>
              <w:numPr>
                <w:ilvl w:val="0"/>
                <w:numId w:val="17"/>
              </w:numPr>
              <w:tabs>
                <w:tab w:val="center" w:pos="411"/>
                <w:tab w:val="center" w:pos="750"/>
              </w:tabs>
              <w:spacing w:after="0" w:line="259" w:lineRule="auto"/>
              <w:rPr>
                <w:rFonts w:ascii="Calibri" w:hAnsi="Calibri"/>
                <w:sz w:val="20"/>
              </w:rPr>
            </w:pPr>
            <w:r w:rsidRPr="00CB6D04">
              <w:rPr>
                <w:rFonts w:ascii="Calibri" w:hAnsi="Calibri"/>
                <w:sz w:val="20"/>
              </w:rPr>
              <w:t>stażyści, praktykanci, wolontariusze,</w:t>
            </w:r>
          </w:p>
          <w:p w14:paraId="5B4B4445" w14:textId="77777777" w:rsidR="00D51A27" w:rsidRPr="00CB6D04" w:rsidRDefault="00D51A27" w:rsidP="000C2140">
            <w:pPr>
              <w:numPr>
                <w:ilvl w:val="0"/>
                <w:numId w:val="17"/>
              </w:numPr>
              <w:tabs>
                <w:tab w:val="center" w:pos="411"/>
                <w:tab w:val="center" w:pos="750"/>
              </w:tabs>
              <w:spacing w:after="0" w:line="259" w:lineRule="auto"/>
              <w:rPr>
                <w:rFonts w:ascii="Calibri" w:hAnsi="Calibri"/>
                <w:sz w:val="20"/>
              </w:rPr>
            </w:pPr>
            <w:r w:rsidRPr="00CB6D04">
              <w:rPr>
                <w:rFonts w:ascii="Calibri" w:hAnsi="Calibri"/>
                <w:sz w:val="20"/>
              </w:rPr>
              <w:t>dostawcy, podwykonawcy,</w:t>
            </w:r>
          </w:p>
          <w:p w14:paraId="7186F430" w14:textId="77777777" w:rsidR="00D51A27" w:rsidRPr="00CB6D04" w:rsidRDefault="00D51A27" w:rsidP="000C2140">
            <w:pPr>
              <w:numPr>
                <w:ilvl w:val="0"/>
                <w:numId w:val="17"/>
              </w:numPr>
              <w:tabs>
                <w:tab w:val="center" w:pos="411"/>
                <w:tab w:val="center" w:pos="750"/>
              </w:tabs>
              <w:spacing w:after="0" w:line="259" w:lineRule="auto"/>
              <w:rPr>
                <w:rFonts w:ascii="Calibri" w:hAnsi="Calibri"/>
                <w:sz w:val="20"/>
              </w:rPr>
            </w:pPr>
            <w:r w:rsidRPr="00CB6D04">
              <w:rPr>
                <w:rFonts w:ascii="Calibri" w:hAnsi="Calibri"/>
                <w:sz w:val="20"/>
              </w:rPr>
              <w:t>kierowcy, opiekunowie z busów,</w:t>
            </w:r>
          </w:p>
          <w:p w14:paraId="0389293F" w14:textId="77777777" w:rsidR="00D51A27" w:rsidRPr="00686F35" w:rsidRDefault="00D51A27" w:rsidP="000C2140">
            <w:pPr>
              <w:numPr>
                <w:ilvl w:val="0"/>
                <w:numId w:val="17"/>
              </w:numPr>
              <w:tabs>
                <w:tab w:val="center" w:pos="411"/>
                <w:tab w:val="center" w:pos="750"/>
              </w:tabs>
              <w:spacing w:after="0" w:line="259" w:lineRule="auto"/>
              <w:rPr>
                <w:rFonts w:ascii="Calibri" w:hAnsi="Calibri"/>
              </w:rPr>
            </w:pPr>
            <w:r w:rsidRPr="00CB6D04">
              <w:rPr>
                <w:rFonts w:ascii="Calibri" w:hAnsi="Calibri"/>
                <w:sz w:val="20"/>
              </w:rPr>
              <w:t>rodzice/opiekunowie prawni uczniów/wychowanków.</w:t>
            </w:r>
          </w:p>
          <w:p w14:paraId="6152CF92" w14:textId="7B399F1C" w:rsidR="00686F35" w:rsidRPr="00CB6D04" w:rsidRDefault="00686F35" w:rsidP="000C2140">
            <w:pPr>
              <w:numPr>
                <w:ilvl w:val="0"/>
                <w:numId w:val="17"/>
              </w:numPr>
              <w:tabs>
                <w:tab w:val="center" w:pos="411"/>
                <w:tab w:val="center" w:pos="750"/>
              </w:tabs>
              <w:spacing w:after="0" w:line="259" w:lineRule="auto"/>
              <w:rPr>
                <w:rFonts w:ascii="Calibri" w:hAnsi="Calibri"/>
              </w:rPr>
            </w:pPr>
            <w:r>
              <w:rPr>
                <w:rFonts w:ascii="Calibri" w:hAnsi="Calibri"/>
                <w:sz w:val="20"/>
              </w:rPr>
              <w:t>Inne osoby (kto?) ..........................................</w:t>
            </w:r>
          </w:p>
        </w:tc>
      </w:tr>
      <w:tr w:rsidR="00D51A27" w14:paraId="3D1E311B" w14:textId="77777777" w:rsidTr="00CC4888">
        <w:trPr>
          <w:trHeight w:val="919"/>
        </w:trPr>
        <w:tc>
          <w:tcPr>
            <w:tcW w:w="9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29D3D" w14:textId="77777777" w:rsidR="00D51A27" w:rsidRPr="00CB6D04" w:rsidRDefault="00D51A27" w:rsidP="001959A4">
            <w:pPr>
              <w:spacing w:line="259" w:lineRule="auto"/>
              <w:rPr>
                <w:rFonts w:ascii="Calibri" w:hAnsi="Calibri"/>
              </w:rPr>
            </w:pPr>
            <w:r w:rsidRPr="00CB6D04">
              <w:rPr>
                <w:rFonts w:ascii="Calibri" w:hAnsi="Calibri"/>
                <w:b/>
              </w:rPr>
              <w:t xml:space="preserve">III. Wymagane dokumenty </w:t>
            </w:r>
          </w:p>
          <w:p w14:paraId="0B46FB2A" w14:textId="77777777" w:rsidR="00D51A27" w:rsidRPr="00CB6D04" w:rsidRDefault="00D51A27" w:rsidP="001959A4">
            <w:pPr>
              <w:tabs>
                <w:tab w:val="center" w:pos="406"/>
                <w:tab w:val="center" w:pos="5071"/>
              </w:tabs>
              <w:spacing w:line="259" w:lineRule="auto"/>
              <w:rPr>
                <w:rFonts w:ascii="Calibri" w:hAnsi="Calibri"/>
              </w:rPr>
            </w:pPr>
            <w:r w:rsidRPr="00CB6D04">
              <w:rPr>
                <w:rFonts w:ascii="Calibri" w:hAnsi="Calibri"/>
              </w:rPr>
              <w:tab/>
            </w:r>
            <w:r w:rsidRPr="00CB6D04">
              <w:rPr>
                <w:rFonts w:ascii="Segoe UI Symbol" w:eastAsia="Segoe UI Symbol" w:hAnsi="Segoe UI Symbol" w:cs="Segoe UI Symbol"/>
                <w:sz w:val="20"/>
              </w:rPr>
              <w:t></w:t>
            </w:r>
            <w:r w:rsidRPr="00CB6D04">
              <w:rPr>
                <w:rFonts w:ascii="Arial" w:eastAsia="Arial" w:hAnsi="Arial" w:cs="Arial"/>
                <w:sz w:val="20"/>
              </w:rPr>
              <w:t xml:space="preserve"> </w:t>
            </w:r>
            <w:r w:rsidRPr="00CB6D04">
              <w:rPr>
                <w:rFonts w:ascii="Arial" w:eastAsia="Arial" w:hAnsi="Arial" w:cs="Arial"/>
                <w:sz w:val="20"/>
              </w:rPr>
              <w:tab/>
            </w:r>
            <w:r w:rsidRPr="00CB6D04">
              <w:rPr>
                <w:rFonts w:ascii="Calibri" w:hAnsi="Calibri"/>
              </w:rPr>
              <w:t xml:space="preserve">w przypadku zgłoszenia w postaci papierowej lub elektronicznej (załącznik do karty informacyjnej) </w:t>
            </w:r>
          </w:p>
        </w:tc>
      </w:tr>
      <w:tr w:rsidR="00D51A27" w14:paraId="31DD1966" w14:textId="77777777" w:rsidTr="00CC4888">
        <w:trPr>
          <w:trHeight w:val="606"/>
        </w:trPr>
        <w:tc>
          <w:tcPr>
            <w:tcW w:w="9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EB126" w14:textId="77777777" w:rsidR="00D51A27" w:rsidRPr="00CB6D04" w:rsidRDefault="00D51A27" w:rsidP="001959A4">
            <w:pPr>
              <w:spacing w:line="259" w:lineRule="auto"/>
              <w:rPr>
                <w:rFonts w:ascii="Calibri" w:hAnsi="Calibri"/>
              </w:rPr>
            </w:pPr>
            <w:r w:rsidRPr="00CB6D04">
              <w:rPr>
                <w:rFonts w:ascii="Calibri" w:hAnsi="Calibri"/>
                <w:b/>
              </w:rPr>
              <w:t xml:space="preserve">IV. Opłaty </w:t>
            </w:r>
          </w:p>
          <w:p w14:paraId="47EEDE90" w14:textId="77777777" w:rsidR="00D51A27" w:rsidRPr="00CB6D04" w:rsidRDefault="00D51A27" w:rsidP="001959A4">
            <w:pPr>
              <w:tabs>
                <w:tab w:val="center" w:pos="406"/>
                <w:tab w:val="center" w:pos="917"/>
              </w:tabs>
              <w:spacing w:line="259" w:lineRule="auto"/>
              <w:rPr>
                <w:rFonts w:ascii="Calibri" w:hAnsi="Calibri"/>
              </w:rPr>
            </w:pPr>
            <w:r w:rsidRPr="00CB6D04">
              <w:rPr>
                <w:rFonts w:ascii="Calibri" w:hAnsi="Calibri"/>
              </w:rPr>
              <w:tab/>
            </w:r>
            <w:r w:rsidRPr="00CB6D04">
              <w:rPr>
                <w:rFonts w:ascii="Segoe UI Symbol" w:eastAsia="Segoe UI Symbol" w:hAnsi="Segoe UI Symbol" w:cs="Segoe UI Symbol"/>
                <w:sz w:val="20"/>
              </w:rPr>
              <w:t></w:t>
            </w:r>
            <w:r w:rsidRPr="00CB6D04">
              <w:rPr>
                <w:rFonts w:ascii="Arial" w:eastAsia="Arial" w:hAnsi="Arial" w:cs="Arial"/>
                <w:sz w:val="20"/>
              </w:rPr>
              <w:t xml:space="preserve"> </w:t>
            </w:r>
            <w:r w:rsidRPr="00CB6D04">
              <w:rPr>
                <w:rFonts w:ascii="Arial" w:eastAsia="Arial" w:hAnsi="Arial" w:cs="Arial"/>
                <w:sz w:val="20"/>
              </w:rPr>
              <w:tab/>
            </w:r>
            <w:r w:rsidRPr="00CB6D04">
              <w:rPr>
                <w:rFonts w:ascii="Calibri" w:hAnsi="Calibri"/>
              </w:rPr>
              <w:t xml:space="preserve">brak </w:t>
            </w:r>
          </w:p>
        </w:tc>
      </w:tr>
      <w:tr w:rsidR="00D51A27" w14:paraId="5948575E" w14:textId="77777777" w:rsidTr="00CC4888">
        <w:trPr>
          <w:trHeight w:val="696"/>
        </w:trPr>
        <w:tc>
          <w:tcPr>
            <w:tcW w:w="9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424CA" w14:textId="77777777" w:rsidR="00D51A27" w:rsidRPr="00CB6D04" w:rsidRDefault="00D51A27" w:rsidP="001959A4">
            <w:pPr>
              <w:spacing w:line="259" w:lineRule="auto"/>
              <w:rPr>
                <w:rFonts w:ascii="Calibri" w:hAnsi="Calibri"/>
              </w:rPr>
            </w:pPr>
            <w:r w:rsidRPr="00CB6D04">
              <w:rPr>
                <w:rFonts w:ascii="Calibri" w:hAnsi="Calibri"/>
                <w:b/>
              </w:rPr>
              <w:t xml:space="preserve">V. Termin załatwienia sprawy </w:t>
            </w:r>
          </w:p>
          <w:p w14:paraId="27A41ED8" w14:textId="77777777" w:rsidR="00D51A27" w:rsidRPr="00CB6D04" w:rsidRDefault="00D51A27" w:rsidP="001959A4">
            <w:pPr>
              <w:tabs>
                <w:tab w:val="center" w:pos="406"/>
                <w:tab w:val="center" w:pos="4090"/>
              </w:tabs>
              <w:spacing w:line="259" w:lineRule="auto"/>
              <w:ind w:firstLine="325"/>
              <w:rPr>
                <w:rFonts w:ascii="Arial" w:eastAsia="Arial" w:hAnsi="Arial" w:cs="Arial"/>
                <w:sz w:val="20"/>
              </w:rPr>
            </w:pPr>
            <w:r w:rsidRPr="00CB6D04">
              <w:rPr>
                <w:rFonts w:ascii="Calibri" w:hAnsi="Calibri"/>
              </w:rPr>
              <w:tab/>
            </w:r>
            <w:r w:rsidRPr="00CB6D04">
              <w:rPr>
                <w:rFonts w:ascii="Segoe UI Symbol" w:eastAsia="Segoe UI Symbol" w:hAnsi="Segoe UI Symbol" w:cs="Segoe UI Symbol"/>
                <w:sz w:val="20"/>
              </w:rPr>
              <w:t></w:t>
            </w:r>
            <w:r w:rsidRPr="00CB6D04">
              <w:rPr>
                <w:rFonts w:ascii="Arial" w:eastAsia="Arial" w:hAnsi="Arial" w:cs="Arial"/>
                <w:sz w:val="20"/>
              </w:rPr>
              <w:t xml:space="preserve"> 7 dni na potwierdzenie przyjęcia zgłoszenia od jego otrzymania</w:t>
            </w:r>
          </w:p>
          <w:p w14:paraId="5E40068E" w14:textId="77777777" w:rsidR="00D51A27" w:rsidRPr="00CB6D04" w:rsidRDefault="00D51A27" w:rsidP="001959A4">
            <w:pPr>
              <w:tabs>
                <w:tab w:val="center" w:pos="406"/>
                <w:tab w:val="center" w:pos="4090"/>
              </w:tabs>
              <w:spacing w:line="259" w:lineRule="auto"/>
              <w:ind w:firstLine="325"/>
              <w:rPr>
                <w:rFonts w:ascii="Calibri" w:hAnsi="Calibri"/>
              </w:rPr>
            </w:pPr>
            <w:r w:rsidRPr="00CB6D04">
              <w:rPr>
                <w:rFonts w:ascii="Segoe UI Symbol" w:eastAsia="Segoe UI Symbol" w:hAnsi="Segoe UI Symbol" w:cs="Segoe UI Symbol"/>
                <w:sz w:val="20"/>
              </w:rPr>
              <w:t xml:space="preserve"> </w:t>
            </w:r>
            <w:r w:rsidRPr="00CB6D04">
              <w:rPr>
                <w:rFonts w:ascii="Calibri" w:hAnsi="Calibri"/>
                <w:color w:val="FF0000"/>
              </w:rPr>
              <w:t xml:space="preserve"> </w:t>
            </w:r>
            <w:r w:rsidRPr="00CB6D04">
              <w:rPr>
                <w:rFonts w:ascii="Calibri" w:hAnsi="Calibri"/>
              </w:rPr>
              <w:t>do 3 m-cy na informacje zwrotną ( czy zgłoszenie zostało rozpoznane lub jest w toku)</w:t>
            </w:r>
          </w:p>
        </w:tc>
      </w:tr>
      <w:tr w:rsidR="00D51A27" w14:paraId="40D1667E" w14:textId="77777777" w:rsidTr="00CC4888">
        <w:trPr>
          <w:trHeight w:val="696"/>
        </w:trPr>
        <w:tc>
          <w:tcPr>
            <w:tcW w:w="9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C8C90" w14:textId="77777777" w:rsidR="00D51A27" w:rsidRPr="00CB6D04" w:rsidRDefault="00D51A27" w:rsidP="001959A4">
            <w:pPr>
              <w:spacing w:line="259" w:lineRule="auto"/>
              <w:rPr>
                <w:rFonts w:ascii="Calibri" w:hAnsi="Calibri"/>
              </w:rPr>
            </w:pPr>
            <w:r w:rsidRPr="00CB6D04">
              <w:rPr>
                <w:rFonts w:ascii="Calibri" w:hAnsi="Calibri"/>
                <w:b/>
              </w:rPr>
              <w:t xml:space="preserve">VI. Miejsce załatwienia sprawy </w:t>
            </w:r>
          </w:p>
          <w:p w14:paraId="0314263A" w14:textId="34821404" w:rsidR="00D51A27" w:rsidRPr="00CB6D04" w:rsidRDefault="00D51A27" w:rsidP="001959A4">
            <w:pPr>
              <w:tabs>
                <w:tab w:val="center" w:pos="406"/>
                <w:tab w:val="center" w:pos="2617"/>
              </w:tabs>
              <w:spacing w:line="259" w:lineRule="auto"/>
              <w:rPr>
                <w:rFonts w:ascii="Calibri" w:hAnsi="Calibri"/>
              </w:rPr>
            </w:pPr>
            <w:r w:rsidRPr="00CB6D04">
              <w:rPr>
                <w:rFonts w:ascii="Calibri" w:hAnsi="Calibri"/>
              </w:rPr>
              <w:tab/>
            </w:r>
            <w:r w:rsidR="00E0288C">
              <w:rPr>
                <w:rFonts w:ascii="Calibri" w:hAnsi="Calibri"/>
              </w:rPr>
              <w:t xml:space="preserve">     </w:t>
            </w:r>
            <w:r w:rsidRPr="00CB6D04">
              <w:rPr>
                <w:rFonts w:ascii="Segoe UI Symbol" w:eastAsia="Segoe UI Symbol" w:hAnsi="Segoe UI Symbol" w:cs="Segoe UI Symbol"/>
                <w:sz w:val="20"/>
              </w:rPr>
              <w:t></w:t>
            </w:r>
            <w:r w:rsidR="00E0288C">
              <w:rPr>
                <w:rFonts w:ascii="Arial" w:eastAsia="Arial" w:hAnsi="Arial" w:cs="Arial"/>
                <w:sz w:val="20"/>
              </w:rPr>
              <w:t xml:space="preserve"> </w:t>
            </w:r>
            <w:r w:rsidR="00E0288C">
              <w:rPr>
                <w:rFonts w:ascii="Calibri" w:hAnsi="Calibri"/>
              </w:rPr>
              <w:t xml:space="preserve">   </w:t>
            </w:r>
            <w:r w:rsidRPr="00CB6D04">
              <w:rPr>
                <w:rFonts w:ascii="Calibri" w:hAnsi="Calibri"/>
              </w:rPr>
              <w:t xml:space="preserve">Specjalny Ośrodek Szkolno-Wychowawczy im. Biskupa z Miry Świętego Mikołaja </w:t>
            </w:r>
          </w:p>
          <w:p w14:paraId="370B2ECD" w14:textId="1B51BCAC" w:rsidR="00D51A27" w:rsidRPr="00CB6D04" w:rsidRDefault="00E0288C" w:rsidP="001959A4">
            <w:pPr>
              <w:tabs>
                <w:tab w:val="center" w:pos="406"/>
                <w:tab w:val="center" w:pos="2617"/>
              </w:tabs>
              <w:spacing w:line="259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        </w:t>
            </w:r>
            <w:r w:rsidR="00D51A27" w:rsidRPr="00CB6D04">
              <w:rPr>
                <w:rFonts w:ascii="Calibri" w:hAnsi="Calibri"/>
              </w:rPr>
              <w:t xml:space="preserve"> ul. Gdyńska 7a</w:t>
            </w:r>
          </w:p>
          <w:p w14:paraId="430F3D00" w14:textId="405BDA89" w:rsidR="00D51A27" w:rsidRPr="00CB6D04" w:rsidRDefault="00E0288C" w:rsidP="001959A4">
            <w:pPr>
              <w:tabs>
                <w:tab w:val="center" w:pos="406"/>
                <w:tab w:val="center" w:pos="2617"/>
              </w:tabs>
              <w:spacing w:line="259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         </w:t>
            </w:r>
            <w:r w:rsidR="00D51A27" w:rsidRPr="00CB6D04">
              <w:rPr>
                <w:rFonts w:ascii="Calibri" w:hAnsi="Calibri"/>
              </w:rPr>
              <w:t>83-330 Żukowo</w:t>
            </w:r>
          </w:p>
          <w:p w14:paraId="3AA40144" w14:textId="67C92434" w:rsidR="00D51A27" w:rsidRPr="00CB6D04" w:rsidRDefault="00E0288C" w:rsidP="001959A4">
            <w:pPr>
              <w:tabs>
                <w:tab w:val="center" w:pos="406"/>
                <w:tab w:val="center" w:pos="2617"/>
              </w:tabs>
              <w:spacing w:line="259" w:lineRule="auto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 xml:space="preserve">             </w:t>
            </w:r>
            <w:r w:rsidR="00D51A27" w:rsidRPr="00686F35">
              <w:rPr>
                <w:rFonts w:ascii="Calibri" w:hAnsi="Calibri"/>
              </w:rPr>
              <w:t>BIURO, parter</w:t>
            </w:r>
          </w:p>
        </w:tc>
      </w:tr>
      <w:tr w:rsidR="00D51A27" w14:paraId="608D7679" w14:textId="77777777" w:rsidTr="00CC4888">
        <w:trPr>
          <w:trHeight w:val="698"/>
        </w:trPr>
        <w:tc>
          <w:tcPr>
            <w:tcW w:w="9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5D2FB" w14:textId="77777777" w:rsidR="00D51A27" w:rsidRPr="00CB6D04" w:rsidRDefault="00D51A27" w:rsidP="001959A4">
            <w:pPr>
              <w:spacing w:line="259" w:lineRule="auto"/>
              <w:rPr>
                <w:rFonts w:ascii="Calibri" w:hAnsi="Calibri"/>
              </w:rPr>
            </w:pPr>
            <w:r w:rsidRPr="00CB6D04">
              <w:rPr>
                <w:rFonts w:ascii="Calibri" w:hAnsi="Calibri"/>
                <w:b/>
              </w:rPr>
              <w:lastRenderedPageBreak/>
              <w:t xml:space="preserve">VII. Godziny pracy </w:t>
            </w:r>
          </w:p>
          <w:p w14:paraId="438BAD8B" w14:textId="77777777" w:rsidR="00D51A27" w:rsidRPr="00CB6D04" w:rsidRDefault="00D51A27" w:rsidP="001959A4">
            <w:pPr>
              <w:tabs>
                <w:tab w:val="center" w:pos="406"/>
                <w:tab w:val="center" w:pos="2265"/>
              </w:tabs>
              <w:spacing w:line="259" w:lineRule="auto"/>
              <w:rPr>
                <w:rFonts w:ascii="Calibri" w:hAnsi="Calibri"/>
              </w:rPr>
            </w:pPr>
            <w:r w:rsidRPr="00CB6D04">
              <w:rPr>
                <w:rFonts w:ascii="Calibri" w:hAnsi="Calibri"/>
              </w:rPr>
              <w:tab/>
            </w:r>
            <w:r w:rsidRPr="00CB6D04">
              <w:rPr>
                <w:rFonts w:ascii="Segoe UI Symbol" w:eastAsia="Segoe UI Symbol" w:hAnsi="Segoe UI Symbol" w:cs="Segoe UI Symbol"/>
                <w:sz w:val="20"/>
              </w:rPr>
              <w:t></w:t>
            </w:r>
            <w:r w:rsidRPr="00CB6D04">
              <w:rPr>
                <w:rFonts w:ascii="Arial" w:eastAsia="Arial" w:hAnsi="Arial" w:cs="Arial"/>
                <w:sz w:val="20"/>
              </w:rPr>
              <w:t xml:space="preserve"> </w:t>
            </w:r>
            <w:r w:rsidRPr="00CB6D04">
              <w:rPr>
                <w:rFonts w:ascii="Arial" w:eastAsia="Arial" w:hAnsi="Arial" w:cs="Arial"/>
                <w:sz w:val="20"/>
              </w:rPr>
              <w:tab/>
            </w:r>
            <w:r w:rsidRPr="00CB6D04">
              <w:rPr>
                <w:rFonts w:ascii="Calibri" w:hAnsi="Calibri"/>
              </w:rPr>
              <w:t>poniedziałek – piątek w godzinach 7.00 – 15.00</w:t>
            </w:r>
          </w:p>
        </w:tc>
      </w:tr>
      <w:tr w:rsidR="00D51A27" w14:paraId="37B61BE3" w14:textId="77777777" w:rsidTr="00CC4888">
        <w:trPr>
          <w:trHeight w:val="696"/>
        </w:trPr>
        <w:tc>
          <w:tcPr>
            <w:tcW w:w="9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6FD04" w14:textId="77777777" w:rsidR="00D51A27" w:rsidRPr="00CB6D04" w:rsidRDefault="00D51A27" w:rsidP="001959A4">
            <w:pPr>
              <w:spacing w:line="259" w:lineRule="auto"/>
              <w:rPr>
                <w:rFonts w:ascii="Calibri" w:hAnsi="Calibri"/>
              </w:rPr>
            </w:pPr>
            <w:r w:rsidRPr="00CB6D04">
              <w:rPr>
                <w:rFonts w:ascii="Calibri" w:hAnsi="Calibri"/>
                <w:b/>
              </w:rPr>
              <w:t xml:space="preserve">VIII. Jednostka odpowiedzialna </w:t>
            </w:r>
          </w:p>
          <w:p w14:paraId="787B92A7" w14:textId="6552D87A" w:rsidR="00D51A27" w:rsidRPr="00664B20" w:rsidRDefault="00D51A27" w:rsidP="001959A4">
            <w:pPr>
              <w:tabs>
                <w:tab w:val="center" w:pos="406"/>
                <w:tab w:val="center" w:pos="3652"/>
              </w:tabs>
              <w:spacing w:line="259" w:lineRule="auto"/>
              <w:rPr>
                <w:rFonts w:ascii="Calibri" w:hAnsi="Calibri"/>
              </w:rPr>
            </w:pPr>
            <w:r w:rsidRPr="00CB6D04">
              <w:rPr>
                <w:rFonts w:ascii="Calibri" w:hAnsi="Calibri"/>
              </w:rPr>
              <w:tab/>
            </w:r>
            <w:r w:rsidR="00664B20">
              <w:rPr>
                <w:rFonts w:ascii="Calibri" w:hAnsi="Calibri"/>
              </w:rPr>
              <w:t xml:space="preserve">       </w:t>
            </w:r>
            <w:r w:rsidRPr="00CB6D04">
              <w:rPr>
                <w:rFonts w:ascii="Segoe UI Symbol" w:eastAsia="Segoe UI Symbol" w:hAnsi="Segoe UI Symbol" w:cs="Segoe UI Symbol"/>
                <w:sz w:val="20"/>
              </w:rPr>
              <w:t></w:t>
            </w:r>
            <w:r w:rsidR="00664B20"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Calibri" w:hAnsi="Calibri"/>
              </w:rPr>
              <w:t xml:space="preserve">pełnomocnik ds. </w:t>
            </w:r>
            <w:r w:rsidR="00664B20">
              <w:rPr>
                <w:rFonts w:ascii="Calibri" w:hAnsi="Calibri"/>
              </w:rPr>
              <w:t>zgłoszeń</w:t>
            </w:r>
          </w:p>
        </w:tc>
      </w:tr>
      <w:tr w:rsidR="00D51A27" w14:paraId="3FEF9828" w14:textId="77777777" w:rsidTr="00CC4888">
        <w:trPr>
          <w:trHeight w:val="3312"/>
        </w:trPr>
        <w:tc>
          <w:tcPr>
            <w:tcW w:w="9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899D2" w14:textId="637C6D6F" w:rsidR="00D51A27" w:rsidRPr="00CB6D04" w:rsidRDefault="00D51A27" w:rsidP="001959A4">
            <w:pPr>
              <w:spacing w:line="259" w:lineRule="auto"/>
              <w:rPr>
                <w:rFonts w:ascii="Calibri" w:hAnsi="Calibri"/>
              </w:rPr>
            </w:pPr>
            <w:r w:rsidRPr="00CB6D04">
              <w:rPr>
                <w:rFonts w:ascii="Calibri" w:hAnsi="Calibri"/>
                <w:b/>
              </w:rPr>
              <w:t xml:space="preserve">IX. Uwagi </w:t>
            </w:r>
          </w:p>
          <w:p w14:paraId="4211FCA2" w14:textId="77777777" w:rsidR="00D51A27" w:rsidRPr="00CB6D04" w:rsidRDefault="00D51A27" w:rsidP="001959A4">
            <w:pPr>
              <w:spacing w:line="259" w:lineRule="auto"/>
              <w:rPr>
                <w:rFonts w:ascii="Calibri" w:hAnsi="Calibri"/>
              </w:rPr>
            </w:pPr>
            <w:r w:rsidRPr="00CB6D04">
              <w:rPr>
                <w:rFonts w:ascii="Calibri" w:hAnsi="Calibri"/>
              </w:rPr>
              <w:t xml:space="preserve">Formy zgłaszania nieprawidłowości/kanały zgłaszania: </w:t>
            </w:r>
          </w:p>
          <w:p w14:paraId="0820F8F5" w14:textId="586EE2EB" w:rsidR="00FA0591" w:rsidRPr="00CA2B4D" w:rsidRDefault="00D51A27" w:rsidP="00CA2B4D">
            <w:pPr>
              <w:numPr>
                <w:ilvl w:val="0"/>
                <w:numId w:val="16"/>
              </w:numPr>
              <w:spacing w:after="8" w:line="230" w:lineRule="auto"/>
              <w:ind w:hanging="360"/>
              <w:jc w:val="both"/>
              <w:rPr>
                <w:rFonts w:ascii="Calibri" w:hAnsi="Calibri"/>
                <w:color w:val="FF0000"/>
              </w:rPr>
            </w:pPr>
            <w:r w:rsidRPr="00CB6D04">
              <w:rPr>
                <w:rFonts w:ascii="Calibri" w:hAnsi="Calibri"/>
              </w:rPr>
              <w:t xml:space="preserve">za pomocą poczty elektronicznej na adres: </w:t>
            </w:r>
            <w:hyperlink r:id="rId9" w:history="1">
              <w:r w:rsidR="00CA2B4D" w:rsidRPr="0013474B">
                <w:rPr>
                  <w:rStyle w:val="Hipercze"/>
                  <w:rFonts w:ascii="Calibri" w:hAnsi="Calibri"/>
                </w:rPr>
                <w:t>soswzukowo.sygnal@soswzukowo.pl</w:t>
              </w:r>
            </w:hyperlink>
          </w:p>
          <w:p w14:paraId="25161968" w14:textId="51836AF1" w:rsidR="00D51A27" w:rsidRPr="00CB6D04" w:rsidRDefault="00D51A27" w:rsidP="000C2140">
            <w:pPr>
              <w:numPr>
                <w:ilvl w:val="0"/>
                <w:numId w:val="16"/>
              </w:numPr>
              <w:spacing w:after="5" w:line="233" w:lineRule="auto"/>
              <w:ind w:hanging="360"/>
              <w:jc w:val="both"/>
              <w:rPr>
                <w:rFonts w:ascii="Calibri" w:hAnsi="Calibri"/>
                <w:color w:val="FF0000"/>
              </w:rPr>
            </w:pPr>
            <w:r w:rsidRPr="00CB6D04">
              <w:rPr>
                <w:rFonts w:ascii="Calibri" w:hAnsi="Calibri"/>
              </w:rPr>
              <w:t>w formie listownej na adres: Specjalny Ośrodek Szkolno-Wychowawczy im. Biskupa z Miry Świętego Mikołaja, ul. Gdyńska 7a, 83-330 Żukowo z dopiskiem na kopercie</w:t>
            </w:r>
            <w:r w:rsidR="003337D4">
              <w:rPr>
                <w:rFonts w:ascii="Calibri" w:hAnsi="Calibri"/>
              </w:rPr>
              <w:t xml:space="preserve"> </w:t>
            </w:r>
            <w:r w:rsidRPr="00CB6D04">
              <w:rPr>
                <w:rFonts w:ascii="Calibri" w:hAnsi="Calibri"/>
              </w:rPr>
              <w:t xml:space="preserve"> „</w:t>
            </w:r>
            <w:r w:rsidR="00664B20" w:rsidRPr="003337D4">
              <w:rPr>
                <w:rFonts w:ascii="Calibri" w:hAnsi="Calibri"/>
              </w:rPr>
              <w:t>pełnomocnik ds. zgłoszeń</w:t>
            </w:r>
            <w:r w:rsidR="00473E22" w:rsidRPr="003337D4">
              <w:rPr>
                <w:rFonts w:ascii="Calibri" w:hAnsi="Calibri"/>
              </w:rPr>
              <w:t>”</w:t>
            </w:r>
          </w:p>
          <w:p w14:paraId="4BCE2F0B" w14:textId="79D690B7" w:rsidR="00D51A27" w:rsidRPr="00CB6D04" w:rsidRDefault="00D51A27" w:rsidP="000C2140">
            <w:pPr>
              <w:numPr>
                <w:ilvl w:val="0"/>
                <w:numId w:val="16"/>
              </w:numPr>
              <w:spacing w:after="0" w:line="259" w:lineRule="auto"/>
              <w:ind w:hanging="360"/>
              <w:jc w:val="both"/>
              <w:rPr>
                <w:rFonts w:ascii="Calibri" w:hAnsi="Calibri"/>
              </w:rPr>
            </w:pPr>
            <w:r w:rsidRPr="00CB6D04">
              <w:rPr>
                <w:rFonts w:ascii="Calibri" w:hAnsi="Calibri"/>
              </w:rPr>
              <w:t xml:space="preserve">poprzez wypełnienie formularza zgłoszenia nieprawidłowości dostępnego na stronie internetowej www. </w:t>
            </w:r>
            <w:r w:rsidRPr="00CB6D04">
              <w:rPr>
                <w:rFonts w:ascii="Calibri" w:hAnsi="Calibri"/>
                <w:b/>
              </w:rPr>
              <w:t>soswzukowo.pl</w:t>
            </w:r>
            <w:r w:rsidR="00664B20">
              <w:rPr>
                <w:rFonts w:ascii="Calibri" w:hAnsi="Calibri"/>
                <w:b/>
              </w:rPr>
              <w:t>.</w:t>
            </w:r>
            <w:r w:rsidRPr="00CB6D04">
              <w:rPr>
                <w:rFonts w:ascii="Calibri" w:hAnsi="Calibri"/>
              </w:rPr>
              <w:t xml:space="preserve"> E-mail nie będzie zawierał danych identyfikujących typu IP i będzie kierowany </w:t>
            </w:r>
            <w:r w:rsidRPr="00CB6D04">
              <w:rPr>
                <w:rFonts w:ascii="Calibri" w:hAnsi="Calibri"/>
              </w:rPr>
              <w:br/>
              <w:t xml:space="preserve">na dedykowaną skrzynkę mailową do wyznaczonej w SOSW osoby. </w:t>
            </w:r>
          </w:p>
        </w:tc>
      </w:tr>
      <w:tr w:rsidR="00D51A27" w14:paraId="39883323" w14:textId="77777777" w:rsidTr="00CC4888">
        <w:trPr>
          <w:trHeight w:val="699"/>
        </w:trPr>
        <w:tc>
          <w:tcPr>
            <w:tcW w:w="9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D043B" w14:textId="6331A335" w:rsidR="0053729B" w:rsidRPr="00CB6D04" w:rsidRDefault="00D51A27" w:rsidP="00CC4888">
            <w:pPr>
              <w:tabs>
                <w:tab w:val="right" w:pos="1377"/>
              </w:tabs>
              <w:spacing w:line="259" w:lineRule="auto"/>
              <w:rPr>
                <w:rFonts w:ascii="Calibri" w:hAnsi="Calibri"/>
              </w:rPr>
            </w:pPr>
            <w:r w:rsidRPr="00CB6D04">
              <w:rPr>
                <w:rFonts w:ascii="Calibri" w:hAnsi="Calibri"/>
                <w:b/>
              </w:rPr>
              <w:t>Klauzula informacyjna</w:t>
            </w:r>
            <w:r w:rsidRPr="0053729B">
              <w:rPr>
                <w:rFonts w:ascii="Calibri" w:hAnsi="Calibri"/>
              </w:rPr>
              <w:t xml:space="preserve"> link</w:t>
            </w:r>
            <w:r w:rsidR="00CC4888">
              <w:rPr>
                <w:rFonts w:ascii="Calibri" w:hAnsi="Calibri"/>
              </w:rPr>
              <w:t xml:space="preserve">: </w:t>
            </w:r>
            <w:r w:rsidR="00CC4888" w:rsidRPr="00CC4888">
              <w:rPr>
                <w:rFonts w:ascii="Calibri" w:hAnsi="Calibri"/>
                <w:sz w:val="18"/>
              </w:rPr>
              <w:t>http://soswzukowo.pl/wpcontent/uploads/2021/03/obowiazki_inf_zbiorczy_SOSW.pdf</w:t>
            </w:r>
          </w:p>
        </w:tc>
      </w:tr>
    </w:tbl>
    <w:p w14:paraId="391E882D" w14:textId="77777777" w:rsidR="00D51A27" w:rsidRDefault="00D51A27" w:rsidP="00D51A27">
      <w:pPr>
        <w:spacing w:after="101" w:line="259" w:lineRule="auto"/>
        <w:ind w:left="4820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635B049B" w14:textId="77777777" w:rsidR="00D51A27" w:rsidRDefault="00D51A27" w:rsidP="00D51A27">
      <w:pPr>
        <w:spacing w:line="259" w:lineRule="auto"/>
        <w:ind w:left="4820"/>
      </w:pPr>
      <w:r>
        <w:rPr>
          <w:b/>
          <w:sz w:val="32"/>
        </w:rPr>
        <w:t xml:space="preserve"> </w:t>
      </w:r>
    </w:p>
    <w:p w14:paraId="35CC9B7B" w14:textId="77777777" w:rsidR="00D51A27" w:rsidRDefault="00D51A27" w:rsidP="00D51A27">
      <w:pPr>
        <w:spacing w:line="259" w:lineRule="auto"/>
        <w:ind w:left="4820"/>
        <w:rPr>
          <w:b/>
          <w:sz w:val="32"/>
        </w:rPr>
      </w:pPr>
    </w:p>
    <w:p w14:paraId="05758A1D" w14:textId="77777777" w:rsidR="00D51A27" w:rsidRDefault="00D51A27" w:rsidP="00D51A27">
      <w:pPr>
        <w:spacing w:line="259" w:lineRule="auto"/>
        <w:ind w:left="4820"/>
        <w:rPr>
          <w:b/>
          <w:sz w:val="32"/>
        </w:rPr>
      </w:pPr>
    </w:p>
    <w:p w14:paraId="09403881" w14:textId="77777777" w:rsidR="00D51A27" w:rsidRDefault="00D51A27" w:rsidP="00D51A27">
      <w:pPr>
        <w:spacing w:line="259" w:lineRule="auto"/>
        <w:ind w:left="4820"/>
        <w:rPr>
          <w:b/>
          <w:sz w:val="32"/>
        </w:rPr>
      </w:pPr>
    </w:p>
    <w:p w14:paraId="7FC468A7" w14:textId="77777777" w:rsidR="00D51A27" w:rsidRDefault="00D51A27" w:rsidP="00D51A27">
      <w:pPr>
        <w:spacing w:line="259" w:lineRule="auto"/>
        <w:ind w:left="4820"/>
        <w:rPr>
          <w:b/>
          <w:sz w:val="32"/>
        </w:rPr>
      </w:pPr>
    </w:p>
    <w:p w14:paraId="2CEFCCEC" w14:textId="77777777" w:rsidR="00D51A27" w:rsidRDefault="00D51A27" w:rsidP="00D51A27">
      <w:pPr>
        <w:spacing w:line="259" w:lineRule="auto"/>
        <w:ind w:left="4820"/>
        <w:rPr>
          <w:b/>
          <w:sz w:val="32"/>
        </w:rPr>
      </w:pPr>
    </w:p>
    <w:p w14:paraId="06955620" w14:textId="77777777" w:rsidR="00D51A27" w:rsidRDefault="00D51A27" w:rsidP="00D51A27">
      <w:pPr>
        <w:spacing w:line="259" w:lineRule="auto"/>
        <w:ind w:left="4820"/>
        <w:rPr>
          <w:b/>
          <w:sz w:val="32"/>
        </w:rPr>
      </w:pPr>
    </w:p>
    <w:p w14:paraId="2A15BBAE" w14:textId="77777777" w:rsidR="00D51A27" w:rsidRDefault="00D51A27" w:rsidP="00D51A27">
      <w:pPr>
        <w:spacing w:line="259" w:lineRule="auto"/>
        <w:ind w:left="4820"/>
        <w:rPr>
          <w:b/>
          <w:sz w:val="32"/>
        </w:rPr>
      </w:pPr>
    </w:p>
    <w:p w14:paraId="1ECDC294" w14:textId="77777777" w:rsidR="00D51A27" w:rsidRDefault="00D51A27" w:rsidP="00D51A27">
      <w:pPr>
        <w:spacing w:line="259" w:lineRule="auto"/>
        <w:ind w:left="4820"/>
        <w:rPr>
          <w:b/>
          <w:sz w:val="32"/>
        </w:rPr>
      </w:pPr>
    </w:p>
    <w:p w14:paraId="56AE5C5D" w14:textId="77777777" w:rsidR="00D51A27" w:rsidRDefault="00D51A27" w:rsidP="00D51A27">
      <w:pPr>
        <w:spacing w:line="259" w:lineRule="auto"/>
        <w:ind w:left="4820"/>
        <w:rPr>
          <w:b/>
          <w:sz w:val="32"/>
        </w:rPr>
      </w:pPr>
    </w:p>
    <w:p w14:paraId="7A1A4941" w14:textId="77777777" w:rsidR="00D51A27" w:rsidRDefault="00D51A27" w:rsidP="00D51A27">
      <w:pPr>
        <w:spacing w:line="259" w:lineRule="auto"/>
        <w:ind w:left="4820"/>
        <w:rPr>
          <w:b/>
          <w:sz w:val="32"/>
        </w:rPr>
      </w:pPr>
    </w:p>
    <w:p w14:paraId="63996CE2" w14:textId="52338041" w:rsidR="00664B20" w:rsidRDefault="00D51A27" w:rsidP="0014374B">
      <w:pPr>
        <w:spacing w:line="259" w:lineRule="auto"/>
        <w:rPr>
          <w:b/>
          <w:sz w:val="32"/>
        </w:rPr>
      </w:pPr>
      <w:r>
        <w:rPr>
          <w:b/>
          <w:sz w:val="32"/>
        </w:rPr>
        <w:t xml:space="preserve"> </w:t>
      </w:r>
    </w:p>
    <w:p w14:paraId="1CCC16C8" w14:textId="5C92C6FA" w:rsidR="00776568" w:rsidRDefault="00776568" w:rsidP="0014374B">
      <w:pPr>
        <w:spacing w:line="259" w:lineRule="auto"/>
        <w:rPr>
          <w:b/>
          <w:sz w:val="32"/>
        </w:rPr>
      </w:pPr>
    </w:p>
    <w:p w14:paraId="05E85A3D" w14:textId="77777777" w:rsidR="00776568" w:rsidRDefault="00776568" w:rsidP="0014374B">
      <w:pPr>
        <w:spacing w:line="259" w:lineRule="auto"/>
        <w:rPr>
          <w:b/>
          <w:sz w:val="32"/>
        </w:rPr>
      </w:pPr>
    </w:p>
    <w:p w14:paraId="7B727CBC" w14:textId="5BD02223" w:rsidR="0014374B" w:rsidRDefault="0014374B" w:rsidP="0014374B">
      <w:pPr>
        <w:spacing w:line="259" w:lineRule="auto"/>
      </w:pPr>
    </w:p>
    <w:p w14:paraId="12CE4B37" w14:textId="3EF4706C" w:rsidR="00D51A27" w:rsidRDefault="00D51A27" w:rsidP="00664B20">
      <w:pPr>
        <w:pStyle w:val="blue2"/>
        <w:jc w:val="center"/>
      </w:pPr>
      <w:r>
        <w:t>Karta zgłoszenia</w:t>
      </w:r>
    </w:p>
    <w:p w14:paraId="17C8BCC9" w14:textId="55527214" w:rsidR="00D51A27" w:rsidRDefault="00D51A27" w:rsidP="00664B20">
      <w:pPr>
        <w:spacing w:line="259" w:lineRule="auto"/>
        <w:ind w:left="10" w:right="7" w:hanging="10"/>
        <w:jc w:val="center"/>
      </w:pPr>
      <w:r>
        <w:t xml:space="preserve"> (załącznik do karty informacyjnej</w:t>
      </w:r>
      <w:r w:rsidR="00664B20">
        <w:t>)</w:t>
      </w:r>
    </w:p>
    <w:p w14:paraId="0AFF295D" w14:textId="2296D57C" w:rsidR="00D51A27" w:rsidRDefault="00D51A27" w:rsidP="000C2140">
      <w:pPr>
        <w:numPr>
          <w:ilvl w:val="0"/>
          <w:numId w:val="15"/>
        </w:numPr>
        <w:spacing w:after="119" w:line="249" w:lineRule="auto"/>
        <w:ind w:hanging="358"/>
        <w:jc w:val="both"/>
      </w:pPr>
      <w:r>
        <w:t>Imię i nazwisko</w:t>
      </w:r>
      <w:r w:rsidR="00664B20">
        <w:t xml:space="preserve"> </w:t>
      </w:r>
      <w:r>
        <w:t xml:space="preserve"> </w:t>
      </w:r>
      <w:r w:rsidR="00664B20">
        <w:t>osoby zgłaszającej</w:t>
      </w:r>
    </w:p>
    <w:p w14:paraId="3EA28E02" w14:textId="4D0A7C3B" w:rsidR="00664B20" w:rsidRDefault="00D51A27" w:rsidP="00664B20">
      <w:pPr>
        <w:spacing w:after="135" w:line="249" w:lineRule="auto"/>
        <w:ind w:left="355" w:hanging="10"/>
      </w:pPr>
      <w:r>
        <w:t>..............................................................……………………………………...................................................</w:t>
      </w:r>
      <w:r w:rsidR="00664B20">
        <w:t>...............</w:t>
      </w:r>
      <w:r>
        <w:t xml:space="preserve"> </w:t>
      </w:r>
    </w:p>
    <w:p w14:paraId="430F7D0E" w14:textId="24897CAB" w:rsidR="007A2050" w:rsidRDefault="007A2050" w:rsidP="000C2140">
      <w:pPr>
        <w:numPr>
          <w:ilvl w:val="0"/>
          <w:numId w:val="15"/>
        </w:numPr>
        <w:spacing w:after="4" w:line="359" w:lineRule="auto"/>
        <w:ind w:hanging="358"/>
        <w:jc w:val="both"/>
      </w:pPr>
      <w:r>
        <w:t xml:space="preserve">Adres korespondencyjny lub adres poczty elektronicznej </w:t>
      </w:r>
    </w:p>
    <w:p w14:paraId="49807EEB" w14:textId="6191CC32" w:rsidR="007A2050" w:rsidRDefault="007A2050" w:rsidP="007A2050">
      <w:pPr>
        <w:spacing w:after="4" w:line="359" w:lineRule="auto"/>
        <w:ind w:left="358"/>
        <w:jc w:val="both"/>
      </w:pPr>
      <w:r>
        <w:t>.......................................................................................................................................................................</w:t>
      </w:r>
    </w:p>
    <w:p w14:paraId="0267167C" w14:textId="34CD8F98" w:rsidR="00664B20" w:rsidRDefault="00664B20" w:rsidP="000C2140">
      <w:pPr>
        <w:numPr>
          <w:ilvl w:val="0"/>
          <w:numId w:val="15"/>
        </w:numPr>
        <w:spacing w:after="4" w:line="359" w:lineRule="auto"/>
        <w:ind w:hanging="358"/>
        <w:jc w:val="both"/>
      </w:pPr>
      <w:r>
        <w:t>Data i miejsce sporządzenia zgłoszenia .........................................................................................................</w:t>
      </w:r>
    </w:p>
    <w:p w14:paraId="786109A0" w14:textId="77777777" w:rsidR="00D51A27" w:rsidRDefault="00D51A27" w:rsidP="000C2140">
      <w:pPr>
        <w:numPr>
          <w:ilvl w:val="0"/>
          <w:numId w:val="15"/>
        </w:numPr>
        <w:spacing w:after="4" w:line="359" w:lineRule="auto"/>
        <w:ind w:hanging="358"/>
        <w:jc w:val="both"/>
      </w:pPr>
      <w:r>
        <w:t xml:space="preserve">Data oraz miejsce zaistnienia nieprawidłowości lub data i miejsce pozyskania informacji </w:t>
      </w:r>
      <w:r>
        <w:br/>
        <w:t xml:space="preserve">o nieprawidłowościach </w:t>
      </w:r>
    </w:p>
    <w:p w14:paraId="3DBB44CC" w14:textId="767FBC66" w:rsidR="00D51A27" w:rsidRDefault="00D51A27" w:rsidP="00D51A27">
      <w:pPr>
        <w:spacing w:after="119" w:line="249" w:lineRule="auto"/>
        <w:ind w:left="355" w:hanging="1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64B20">
        <w:t>.........................................</w:t>
      </w:r>
    </w:p>
    <w:p w14:paraId="544B21BF" w14:textId="77777777" w:rsidR="00D51A27" w:rsidRDefault="00D51A27" w:rsidP="00D51A27">
      <w:pPr>
        <w:spacing w:after="136" w:line="249" w:lineRule="auto"/>
        <w:ind w:left="355" w:hanging="10"/>
      </w:pPr>
    </w:p>
    <w:p w14:paraId="615A7BD8" w14:textId="77777777" w:rsidR="00D51A27" w:rsidRDefault="00D51A27" w:rsidP="000C2140">
      <w:pPr>
        <w:numPr>
          <w:ilvl w:val="0"/>
          <w:numId w:val="15"/>
        </w:numPr>
        <w:spacing w:after="4" w:line="249" w:lineRule="auto"/>
        <w:ind w:hanging="358"/>
        <w:jc w:val="both"/>
      </w:pPr>
      <w:r>
        <w:t xml:space="preserve">Opis sytuacji lub okoliczności, które doprowadziły  lub mogą doprowadzić do  wystąpienia nieprawidłowości </w:t>
      </w:r>
    </w:p>
    <w:p w14:paraId="674DF70A" w14:textId="770CEEA4" w:rsidR="00D51A27" w:rsidRDefault="00D51A27" w:rsidP="00D51A27">
      <w:pPr>
        <w:spacing w:after="121" w:line="249" w:lineRule="auto"/>
        <w:ind w:left="152" w:firstLine="274"/>
      </w:pPr>
      <w:r>
        <w:t xml:space="preserve">   ……………………………………………………………………………………………………………………………………………………………………</w:t>
      </w:r>
      <w:r w:rsidR="00664B20">
        <w:t>.</w:t>
      </w:r>
      <w:r>
        <w:t>……………………………………………………................……………………………………………………………………………...………………</w:t>
      </w:r>
      <w:r w:rsidR="00664B20">
        <w:t>.</w:t>
      </w:r>
      <w:r>
        <w:t>………………….………………………………………………………………………………………………………………….……………………………</w:t>
      </w:r>
      <w:r w:rsidR="00664B20">
        <w:t>..</w:t>
      </w:r>
      <w:r>
        <w:t>…………………………………………………………………………………...</w:t>
      </w:r>
      <w:r w:rsidR="00664B20">
        <w:t>...................................................................................</w:t>
      </w:r>
    </w:p>
    <w:p w14:paraId="350B3837" w14:textId="77777777" w:rsidR="00D51A27" w:rsidRDefault="00D51A27" w:rsidP="00D51A27">
      <w:pPr>
        <w:spacing w:line="259" w:lineRule="auto"/>
      </w:pPr>
    </w:p>
    <w:p w14:paraId="0A7859F2" w14:textId="77777777" w:rsidR="00D51A27" w:rsidRDefault="00D51A27" w:rsidP="000C2140">
      <w:pPr>
        <w:numPr>
          <w:ilvl w:val="0"/>
          <w:numId w:val="15"/>
        </w:numPr>
        <w:spacing w:after="4" w:line="249" w:lineRule="auto"/>
        <w:ind w:hanging="358"/>
        <w:jc w:val="both"/>
      </w:pPr>
      <w:r>
        <w:t xml:space="preserve">Wskazanie osoby, której dotyczy zgłoszenie </w:t>
      </w:r>
    </w:p>
    <w:p w14:paraId="461F42B9" w14:textId="6D1CA492" w:rsidR="00D51A27" w:rsidRDefault="00D51A27" w:rsidP="00664B20">
      <w:pPr>
        <w:spacing w:after="121" w:line="240" w:lineRule="auto"/>
        <w:ind w:left="357" w:hanging="11"/>
      </w:pPr>
      <w:r>
        <w:t>……………………………………………………………………………………………………………...………………………………………………………………………………………………………………</w:t>
      </w:r>
      <w:r w:rsidR="00664B20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992BAFF" w14:textId="77777777" w:rsidR="00664B20" w:rsidRDefault="00664B20" w:rsidP="00664B20">
      <w:pPr>
        <w:spacing w:after="121" w:line="240" w:lineRule="auto"/>
        <w:ind w:left="357" w:hanging="11"/>
      </w:pPr>
    </w:p>
    <w:p w14:paraId="18DF66A8" w14:textId="77777777" w:rsidR="00D51A27" w:rsidRDefault="00D51A27" w:rsidP="000C2140">
      <w:pPr>
        <w:numPr>
          <w:ilvl w:val="0"/>
          <w:numId w:val="15"/>
        </w:numPr>
        <w:spacing w:after="4" w:line="357" w:lineRule="auto"/>
        <w:ind w:hanging="358"/>
        <w:jc w:val="both"/>
      </w:pPr>
      <w:r>
        <w:t xml:space="preserve">Wskazanie ewentualnych dowodów i informacji, jakimi dysponuje zgłaszający, które mogą okazać się pomocne w procesie rozpatrywania nieprawidłowości </w:t>
      </w:r>
    </w:p>
    <w:p w14:paraId="7EE740BE" w14:textId="77777777" w:rsidR="00664B20" w:rsidRDefault="00D51A27" w:rsidP="00664B20">
      <w:pPr>
        <w:spacing w:after="121" w:line="249" w:lineRule="auto"/>
        <w:ind w:left="355" w:hanging="1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64B20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D66C968" w14:textId="77777777" w:rsidR="00664B20" w:rsidRDefault="00664B20" w:rsidP="00664B20">
      <w:pPr>
        <w:spacing w:after="121" w:line="249" w:lineRule="auto"/>
        <w:ind w:left="355" w:hanging="10"/>
      </w:pPr>
    </w:p>
    <w:p w14:paraId="2B496C28" w14:textId="77777777" w:rsidR="00664B20" w:rsidRDefault="00664B20" w:rsidP="00664B20">
      <w:pPr>
        <w:spacing w:after="121" w:line="249" w:lineRule="auto"/>
        <w:ind w:left="355" w:hanging="10"/>
      </w:pPr>
    </w:p>
    <w:p w14:paraId="3AC6F80C" w14:textId="77777777" w:rsidR="00664B20" w:rsidRDefault="00664B20" w:rsidP="00664B20">
      <w:pPr>
        <w:spacing w:after="121" w:line="249" w:lineRule="auto"/>
        <w:ind w:left="355" w:hanging="10"/>
      </w:pPr>
    </w:p>
    <w:p w14:paraId="56B9A2BC" w14:textId="4E03DC1C" w:rsidR="00D51A27" w:rsidRDefault="00D51A27" w:rsidP="008F7FEE">
      <w:pPr>
        <w:spacing w:after="121" w:line="249" w:lineRule="auto"/>
        <w:ind w:left="5672"/>
        <w:sectPr w:rsidR="00D51A27" w:rsidSect="0014374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426" w:right="1128" w:bottom="0" w:left="1133" w:header="708" w:footer="397" w:gutter="0"/>
          <w:cols w:space="708"/>
          <w:titlePg/>
          <w:docGrid w:linePitch="299"/>
        </w:sectPr>
      </w:pPr>
      <w:r>
        <w:rPr>
          <w:sz w:val="16"/>
        </w:rPr>
        <w:t>………………………………………………………………………..……..</w:t>
      </w:r>
      <w:r>
        <w:t xml:space="preserve">                                                               </w:t>
      </w:r>
      <w:r>
        <w:rPr>
          <w:sz w:val="16"/>
        </w:rPr>
        <w:t>data i czytelny podpis osoby dokonującej zgłoszenia</w:t>
      </w:r>
    </w:p>
    <w:p w14:paraId="406CE2C4" w14:textId="77777777" w:rsidR="00A97077" w:rsidRPr="000D15F5" w:rsidRDefault="00A97077" w:rsidP="008F7FEE"/>
    <w:sectPr w:rsidR="00A97077" w:rsidRPr="000D15F5" w:rsidSect="00D51A27">
      <w:headerReference w:type="default" r:id="rId16"/>
      <w:pgSz w:w="11906" w:h="16838"/>
      <w:pgMar w:top="1276" w:right="1416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102DD8" w14:textId="77777777" w:rsidR="006D4369" w:rsidRDefault="006D4369">
      <w:pPr>
        <w:spacing w:after="0" w:line="240" w:lineRule="auto"/>
      </w:pPr>
      <w:r>
        <w:separator/>
      </w:r>
    </w:p>
  </w:endnote>
  <w:endnote w:type="continuationSeparator" w:id="0">
    <w:p w14:paraId="10EA3C8B" w14:textId="77777777" w:rsidR="006D4369" w:rsidRDefault="006D43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EE827" w14:textId="0B862D19" w:rsidR="00FF7B09" w:rsidRDefault="00FF7B09">
    <w:pPr>
      <w:spacing w:line="259" w:lineRule="auto"/>
      <w:ind w:right="5"/>
      <w:jc w:val="right"/>
    </w:pPr>
    <w:r>
      <w:rPr>
        <w:rFonts w:ascii="Arial" w:eastAsia="Arial" w:hAnsi="Arial" w:cs="Arial"/>
        <w:sz w:val="21"/>
      </w:rPr>
      <w:fldChar w:fldCharType="begin"/>
    </w:r>
    <w:r>
      <w:rPr>
        <w:rFonts w:ascii="Arial" w:eastAsia="Arial" w:hAnsi="Arial" w:cs="Arial"/>
        <w:sz w:val="21"/>
      </w:rPr>
      <w:instrText xml:space="preserve"> PAGE   \* MERGEFORMAT </w:instrText>
    </w:r>
    <w:r>
      <w:rPr>
        <w:rFonts w:ascii="Arial" w:eastAsia="Arial" w:hAnsi="Arial" w:cs="Arial"/>
        <w:sz w:val="21"/>
      </w:rPr>
      <w:fldChar w:fldCharType="separate"/>
    </w:r>
    <w:r>
      <w:rPr>
        <w:rFonts w:ascii="Arial" w:eastAsia="Arial" w:hAnsi="Arial" w:cs="Arial"/>
        <w:sz w:val="21"/>
      </w:rPr>
      <w:t>2</w:t>
    </w:r>
    <w:r>
      <w:rPr>
        <w:rFonts w:ascii="Arial" w:eastAsia="Arial" w:hAnsi="Arial" w:cs="Arial"/>
        <w:sz w:val="21"/>
      </w:rPr>
      <w:fldChar w:fldCharType="end"/>
    </w:r>
    <w:r>
      <w:rPr>
        <w:rFonts w:ascii="Arial" w:eastAsia="Arial" w:hAnsi="Arial" w:cs="Arial"/>
        <w:sz w:val="21"/>
      </w:rPr>
      <w:t xml:space="preserve"> z </w:t>
    </w:r>
    <w:r>
      <w:rPr>
        <w:rFonts w:ascii="Arial" w:eastAsia="Arial" w:hAnsi="Arial" w:cs="Arial"/>
        <w:sz w:val="21"/>
      </w:rPr>
      <w:fldChar w:fldCharType="begin"/>
    </w:r>
    <w:r>
      <w:rPr>
        <w:rFonts w:ascii="Arial" w:eastAsia="Arial" w:hAnsi="Arial" w:cs="Arial"/>
        <w:sz w:val="21"/>
      </w:rPr>
      <w:instrText xml:space="preserve"> NUMPAGES   \* MERGEFORMAT </w:instrText>
    </w:r>
    <w:r>
      <w:rPr>
        <w:rFonts w:ascii="Arial" w:eastAsia="Arial" w:hAnsi="Arial" w:cs="Arial"/>
        <w:sz w:val="21"/>
      </w:rPr>
      <w:fldChar w:fldCharType="separate"/>
    </w:r>
    <w:r w:rsidR="00F45CBE">
      <w:rPr>
        <w:rFonts w:ascii="Arial" w:eastAsia="Arial" w:hAnsi="Arial" w:cs="Arial"/>
        <w:noProof/>
        <w:sz w:val="21"/>
      </w:rPr>
      <w:t>15</w:t>
    </w:r>
    <w:r>
      <w:rPr>
        <w:rFonts w:ascii="Arial" w:eastAsia="Arial" w:hAnsi="Arial" w:cs="Arial"/>
        <w:sz w:val="21"/>
      </w:rPr>
      <w:fldChar w:fldCharType="end"/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BABF2" w14:textId="77777777" w:rsidR="00FF7B09" w:rsidRDefault="00FF7B09" w:rsidP="008F7FEE">
    <w:pPr>
      <w:spacing w:line="259" w:lineRule="auto"/>
      <w:ind w:right="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9D252" w14:textId="77777777" w:rsidR="00FF7B09" w:rsidRDefault="00FF7B09">
    <w:pPr>
      <w:spacing w:after="160" w:line="259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3D590C" w14:textId="77777777" w:rsidR="006D4369" w:rsidRDefault="006D4369">
      <w:pPr>
        <w:spacing w:after="0" w:line="240" w:lineRule="auto"/>
      </w:pPr>
      <w:r>
        <w:separator/>
      </w:r>
    </w:p>
  </w:footnote>
  <w:footnote w:type="continuationSeparator" w:id="0">
    <w:p w14:paraId="2AED5990" w14:textId="77777777" w:rsidR="006D4369" w:rsidRDefault="006D43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056B7" w14:textId="77777777" w:rsidR="008F7FEE" w:rsidRDefault="008F7F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22448" w14:textId="77777777" w:rsidR="008F7FEE" w:rsidRDefault="008F7F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01CB6" w14:textId="77777777" w:rsidR="008F7FEE" w:rsidRDefault="008F7FEE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01798" w14:textId="2AE3CDCD" w:rsidR="00FF7B09" w:rsidRDefault="00FF7B09" w:rsidP="008F7FEE">
    <w:pPr>
      <w:spacing w:after="0" w:line="240" w:lineRule="auto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3EF1D23"/>
    <w:multiLevelType w:val="hybridMultilevel"/>
    <w:tmpl w:val="12E88E68"/>
    <w:lvl w:ilvl="0" w:tplc="CBB806E8">
      <w:start w:val="1"/>
      <w:numFmt w:val="bullet"/>
      <w:lvlText w:val="•"/>
      <w:lvlJc w:val="left"/>
      <w:pPr>
        <w:ind w:left="7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DF286C0">
      <w:start w:val="1"/>
      <w:numFmt w:val="bullet"/>
      <w:lvlText w:val="o"/>
      <w:lvlJc w:val="left"/>
      <w:pPr>
        <w:ind w:left="14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6C7014">
      <w:start w:val="1"/>
      <w:numFmt w:val="bullet"/>
      <w:lvlText w:val="▪"/>
      <w:lvlJc w:val="left"/>
      <w:pPr>
        <w:ind w:left="22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8B65962">
      <w:start w:val="1"/>
      <w:numFmt w:val="bullet"/>
      <w:lvlText w:val="•"/>
      <w:lvlJc w:val="left"/>
      <w:pPr>
        <w:ind w:left="29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6F86A1A">
      <w:start w:val="1"/>
      <w:numFmt w:val="bullet"/>
      <w:lvlText w:val="o"/>
      <w:lvlJc w:val="left"/>
      <w:pPr>
        <w:ind w:left="36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1103E60">
      <w:start w:val="1"/>
      <w:numFmt w:val="bullet"/>
      <w:lvlText w:val="▪"/>
      <w:lvlJc w:val="left"/>
      <w:pPr>
        <w:ind w:left="43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13472C6">
      <w:start w:val="1"/>
      <w:numFmt w:val="bullet"/>
      <w:lvlText w:val="•"/>
      <w:lvlJc w:val="left"/>
      <w:pPr>
        <w:ind w:left="50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8A0FF98">
      <w:start w:val="1"/>
      <w:numFmt w:val="bullet"/>
      <w:lvlText w:val="o"/>
      <w:lvlJc w:val="left"/>
      <w:pPr>
        <w:ind w:left="58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756D650">
      <w:start w:val="1"/>
      <w:numFmt w:val="bullet"/>
      <w:lvlText w:val="▪"/>
      <w:lvlJc w:val="left"/>
      <w:pPr>
        <w:ind w:left="65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0F0C6E29"/>
    <w:multiLevelType w:val="hybridMultilevel"/>
    <w:tmpl w:val="CA24525A"/>
    <w:lvl w:ilvl="0" w:tplc="D61CB090">
      <w:start w:val="1"/>
      <w:numFmt w:val="decimal"/>
      <w:lvlText w:val="%1."/>
      <w:lvlJc w:val="left"/>
      <w:pPr>
        <w:ind w:left="3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1340F0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D2EF7E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C72D5D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E78340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7CE2EE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48C37A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7C628A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B8E38A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6A27D40"/>
    <w:multiLevelType w:val="hybridMultilevel"/>
    <w:tmpl w:val="5F94202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64F4F67"/>
    <w:multiLevelType w:val="hybridMultilevel"/>
    <w:tmpl w:val="AC0CB3C2"/>
    <w:lvl w:ilvl="0" w:tplc="83F25686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66620B"/>
    <w:multiLevelType w:val="hybridMultilevel"/>
    <w:tmpl w:val="FE5A5768"/>
    <w:lvl w:ilvl="0" w:tplc="83F2568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68CB0FE">
      <w:start w:val="1"/>
      <w:numFmt w:val="bullet"/>
      <w:lvlText w:val="o"/>
      <w:lvlJc w:val="left"/>
      <w:pPr>
        <w:ind w:left="11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B845B76">
      <w:start w:val="1"/>
      <w:numFmt w:val="bullet"/>
      <w:lvlText w:val="▪"/>
      <w:lvlJc w:val="left"/>
      <w:pPr>
        <w:ind w:left="18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1867D56">
      <w:start w:val="1"/>
      <w:numFmt w:val="bullet"/>
      <w:lvlText w:val="•"/>
      <w:lvlJc w:val="left"/>
      <w:pPr>
        <w:ind w:left="2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C585D9A">
      <w:start w:val="1"/>
      <w:numFmt w:val="bullet"/>
      <w:lvlText w:val="o"/>
      <w:lvlJc w:val="left"/>
      <w:pPr>
        <w:ind w:left="33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9F8D928">
      <w:start w:val="1"/>
      <w:numFmt w:val="bullet"/>
      <w:lvlText w:val="▪"/>
      <w:lvlJc w:val="left"/>
      <w:pPr>
        <w:ind w:left="40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D606964">
      <w:start w:val="1"/>
      <w:numFmt w:val="bullet"/>
      <w:lvlText w:val="•"/>
      <w:lvlJc w:val="left"/>
      <w:pPr>
        <w:ind w:left="47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DCA76FC">
      <w:start w:val="1"/>
      <w:numFmt w:val="bullet"/>
      <w:lvlText w:val="o"/>
      <w:lvlJc w:val="left"/>
      <w:pPr>
        <w:ind w:left="54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8D8C8F2">
      <w:start w:val="1"/>
      <w:numFmt w:val="bullet"/>
      <w:lvlText w:val="▪"/>
      <w:lvlJc w:val="left"/>
      <w:pPr>
        <w:ind w:left="61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AB31CBD"/>
    <w:multiLevelType w:val="multilevel"/>
    <w:tmpl w:val="531E39AA"/>
    <w:name w:val="WWNum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4" w15:restartNumberingAfterBreak="0">
    <w:nsid w:val="47E15083"/>
    <w:multiLevelType w:val="hybridMultilevel"/>
    <w:tmpl w:val="AAB2D924"/>
    <w:lvl w:ilvl="0" w:tplc="C012080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252185"/>
    <w:multiLevelType w:val="hybridMultilevel"/>
    <w:tmpl w:val="9A60B9F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AE629400">
      <w:start w:val="10"/>
      <w:numFmt w:val="bullet"/>
      <w:lvlText w:val=""/>
      <w:lvlJc w:val="left"/>
      <w:pPr>
        <w:ind w:left="2340" w:hanging="360"/>
      </w:pPr>
      <w:rPr>
        <w:rFonts w:ascii="Symbol" w:eastAsiaTheme="minorHAnsi" w:hAnsi="Symbol" w:cstheme="minorBidi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1C2C22"/>
    <w:multiLevelType w:val="multilevel"/>
    <w:tmpl w:val="8B1654C8"/>
    <w:lvl w:ilvl="0">
      <w:start w:val="1"/>
      <w:numFmt w:val="bullet"/>
      <w:pStyle w:val="Nagwekspisutreci"/>
      <w:lvlText w:val=""/>
      <w:lvlJc w:val="left"/>
      <w:pPr>
        <w:ind w:left="720" w:hanging="360"/>
      </w:pPr>
      <w:rPr>
        <w:rFonts w:ascii="Symbol" w:hAnsi="Symbol" w:cs="Symbol" w:hint="default"/>
        <w:b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FA7459"/>
    <w:multiLevelType w:val="hybridMultilevel"/>
    <w:tmpl w:val="BD749E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2E0765"/>
    <w:multiLevelType w:val="hybridMultilevel"/>
    <w:tmpl w:val="AC7464CC"/>
    <w:lvl w:ilvl="0" w:tplc="45A0899A">
      <w:start w:val="4"/>
      <w:numFmt w:val="decimal"/>
      <w:lvlText w:val="%1)"/>
      <w:lvlJc w:val="left"/>
      <w:pPr>
        <w:ind w:left="3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41615B6">
      <w:start w:val="1"/>
      <w:numFmt w:val="lowerLetter"/>
      <w:lvlText w:val="%2"/>
      <w:lvlJc w:val="left"/>
      <w:pPr>
        <w:ind w:left="11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4B8E98A">
      <w:start w:val="1"/>
      <w:numFmt w:val="lowerRoman"/>
      <w:lvlText w:val="%3"/>
      <w:lvlJc w:val="left"/>
      <w:pPr>
        <w:ind w:left="18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C38BDB4">
      <w:start w:val="1"/>
      <w:numFmt w:val="decimal"/>
      <w:lvlText w:val="%4"/>
      <w:lvlJc w:val="left"/>
      <w:pPr>
        <w:ind w:left="25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C78B134">
      <w:start w:val="1"/>
      <w:numFmt w:val="lowerLetter"/>
      <w:lvlText w:val="%5"/>
      <w:lvlJc w:val="left"/>
      <w:pPr>
        <w:ind w:left="32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57A9F00">
      <w:start w:val="1"/>
      <w:numFmt w:val="lowerRoman"/>
      <w:lvlText w:val="%6"/>
      <w:lvlJc w:val="left"/>
      <w:pPr>
        <w:ind w:left="40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388EE98">
      <w:start w:val="1"/>
      <w:numFmt w:val="decimal"/>
      <w:lvlText w:val="%7"/>
      <w:lvlJc w:val="left"/>
      <w:pPr>
        <w:ind w:left="47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A68B63E">
      <w:start w:val="1"/>
      <w:numFmt w:val="lowerLetter"/>
      <w:lvlText w:val="%8"/>
      <w:lvlJc w:val="left"/>
      <w:pPr>
        <w:ind w:left="5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B5AAAD2">
      <w:start w:val="1"/>
      <w:numFmt w:val="lowerRoman"/>
      <w:lvlText w:val="%9"/>
      <w:lvlJc w:val="left"/>
      <w:pPr>
        <w:ind w:left="6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4D339E4"/>
    <w:multiLevelType w:val="hybridMultilevel"/>
    <w:tmpl w:val="22F801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CC76DF4"/>
    <w:multiLevelType w:val="multilevel"/>
    <w:tmpl w:val="434C42D0"/>
    <w:name w:val="WWNum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1" w15:restartNumberingAfterBreak="0">
    <w:nsid w:val="6F961D89"/>
    <w:multiLevelType w:val="multilevel"/>
    <w:tmpl w:val="112E5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Theme="minorHAnsi" w:eastAsia="NSimSun" w:hAnsiTheme="minorHAnsi" w:cstheme="minorHAnsi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 w15:restartNumberingAfterBreak="0">
    <w:nsid w:val="7D8102B6"/>
    <w:multiLevelType w:val="multilevel"/>
    <w:tmpl w:val="7DF6EDCA"/>
    <w:lvl w:ilvl="0">
      <w:start w:val="1"/>
      <w:numFmt w:val="decimal"/>
      <w:pStyle w:val="listaispis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680" w:hanging="283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7DBB3359"/>
    <w:multiLevelType w:val="hybridMultilevel"/>
    <w:tmpl w:val="4BDC9CF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23345949">
    <w:abstractNumId w:val="16"/>
  </w:num>
  <w:num w:numId="2" w16cid:durableId="153570343">
    <w:abstractNumId w:val="0"/>
  </w:num>
  <w:num w:numId="3" w16cid:durableId="2129735889">
    <w:abstractNumId w:val="1"/>
  </w:num>
  <w:num w:numId="4" w16cid:durableId="591010788">
    <w:abstractNumId w:val="2"/>
  </w:num>
  <w:num w:numId="5" w16cid:durableId="1364865863">
    <w:abstractNumId w:val="3"/>
  </w:num>
  <w:num w:numId="6" w16cid:durableId="1099253227">
    <w:abstractNumId w:val="4"/>
  </w:num>
  <w:num w:numId="7" w16cid:durableId="1473785831">
    <w:abstractNumId w:val="5"/>
  </w:num>
  <w:num w:numId="8" w16cid:durableId="1871382540">
    <w:abstractNumId w:val="6"/>
  </w:num>
  <w:num w:numId="9" w16cid:durableId="586547833">
    <w:abstractNumId w:val="7"/>
  </w:num>
  <w:num w:numId="10" w16cid:durableId="37244846">
    <w:abstractNumId w:val="17"/>
  </w:num>
  <w:num w:numId="11" w16cid:durableId="1186364912">
    <w:abstractNumId w:val="21"/>
  </w:num>
  <w:num w:numId="12" w16cid:durableId="1302350071">
    <w:abstractNumId w:val="14"/>
  </w:num>
  <w:num w:numId="13" w16cid:durableId="844242857">
    <w:abstractNumId w:val="15"/>
  </w:num>
  <w:num w:numId="14" w16cid:durableId="17894275">
    <w:abstractNumId w:val="23"/>
  </w:num>
  <w:num w:numId="15" w16cid:durableId="179442000">
    <w:abstractNumId w:val="9"/>
  </w:num>
  <w:num w:numId="16" w16cid:durableId="1557357714">
    <w:abstractNumId w:val="12"/>
  </w:num>
  <w:num w:numId="17" w16cid:durableId="2025861310">
    <w:abstractNumId w:val="11"/>
  </w:num>
  <w:num w:numId="18" w16cid:durableId="1451823686">
    <w:abstractNumId w:val="8"/>
  </w:num>
  <w:num w:numId="19" w16cid:durableId="1569918033">
    <w:abstractNumId w:val="18"/>
  </w:num>
  <w:num w:numId="20" w16cid:durableId="1826243218">
    <w:abstractNumId w:val="20"/>
  </w:num>
  <w:num w:numId="21" w16cid:durableId="1552616859">
    <w:abstractNumId w:val="13"/>
  </w:num>
  <w:num w:numId="22" w16cid:durableId="450638513">
    <w:abstractNumId w:val="10"/>
  </w:num>
  <w:num w:numId="23" w16cid:durableId="2059089162">
    <w:abstractNumId w:val="19"/>
  </w:num>
  <w:num w:numId="24" w16cid:durableId="138108548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627F"/>
    <w:rsid w:val="00000577"/>
    <w:rsid w:val="00030786"/>
    <w:rsid w:val="00055F98"/>
    <w:rsid w:val="00064D42"/>
    <w:rsid w:val="0007756F"/>
    <w:rsid w:val="00096DCF"/>
    <w:rsid w:val="000C2140"/>
    <w:rsid w:val="000D15F5"/>
    <w:rsid w:val="00101C21"/>
    <w:rsid w:val="00114BC5"/>
    <w:rsid w:val="00136662"/>
    <w:rsid w:val="0014374B"/>
    <w:rsid w:val="00151C12"/>
    <w:rsid w:val="00190BEB"/>
    <w:rsid w:val="001959A4"/>
    <w:rsid w:val="001A4A1F"/>
    <w:rsid w:val="0020562B"/>
    <w:rsid w:val="00243A9F"/>
    <w:rsid w:val="0026658D"/>
    <w:rsid w:val="002719D8"/>
    <w:rsid w:val="002904E0"/>
    <w:rsid w:val="002A3858"/>
    <w:rsid w:val="002B627F"/>
    <w:rsid w:val="002C49C7"/>
    <w:rsid w:val="002D5AFA"/>
    <w:rsid w:val="002E750F"/>
    <w:rsid w:val="002F048C"/>
    <w:rsid w:val="002F48B5"/>
    <w:rsid w:val="003337D4"/>
    <w:rsid w:val="00346502"/>
    <w:rsid w:val="00353F24"/>
    <w:rsid w:val="00397D47"/>
    <w:rsid w:val="003B287A"/>
    <w:rsid w:val="003E2B20"/>
    <w:rsid w:val="003F1D7D"/>
    <w:rsid w:val="0040702D"/>
    <w:rsid w:val="00413D88"/>
    <w:rsid w:val="00446B49"/>
    <w:rsid w:val="004631F3"/>
    <w:rsid w:val="00464B46"/>
    <w:rsid w:val="00473E22"/>
    <w:rsid w:val="00480948"/>
    <w:rsid w:val="004B50E6"/>
    <w:rsid w:val="005014C6"/>
    <w:rsid w:val="00504D9B"/>
    <w:rsid w:val="005057A2"/>
    <w:rsid w:val="0053729B"/>
    <w:rsid w:val="00550330"/>
    <w:rsid w:val="00564D7E"/>
    <w:rsid w:val="005825D6"/>
    <w:rsid w:val="005B015B"/>
    <w:rsid w:val="005B3DC2"/>
    <w:rsid w:val="005B4A7D"/>
    <w:rsid w:val="00601A70"/>
    <w:rsid w:val="00602A9B"/>
    <w:rsid w:val="00642A7B"/>
    <w:rsid w:val="00664B20"/>
    <w:rsid w:val="00686F35"/>
    <w:rsid w:val="006C76FD"/>
    <w:rsid w:val="006D4369"/>
    <w:rsid w:val="006D7014"/>
    <w:rsid w:val="006D7656"/>
    <w:rsid w:val="006F3966"/>
    <w:rsid w:val="00734326"/>
    <w:rsid w:val="007415D9"/>
    <w:rsid w:val="007417F7"/>
    <w:rsid w:val="007448DB"/>
    <w:rsid w:val="00745E3D"/>
    <w:rsid w:val="00776568"/>
    <w:rsid w:val="00786324"/>
    <w:rsid w:val="007A2050"/>
    <w:rsid w:val="007C3B4D"/>
    <w:rsid w:val="007C4368"/>
    <w:rsid w:val="007E726D"/>
    <w:rsid w:val="0084600A"/>
    <w:rsid w:val="00860B07"/>
    <w:rsid w:val="00877E88"/>
    <w:rsid w:val="00886845"/>
    <w:rsid w:val="008A2F8D"/>
    <w:rsid w:val="008A6D3B"/>
    <w:rsid w:val="008F7FEE"/>
    <w:rsid w:val="0093578E"/>
    <w:rsid w:val="009659B5"/>
    <w:rsid w:val="00985384"/>
    <w:rsid w:val="009A351A"/>
    <w:rsid w:val="009B703B"/>
    <w:rsid w:val="009C11F1"/>
    <w:rsid w:val="009C6EC8"/>
    <w:rsid w:val="009E0AE9"/>
    <w:rsid w:val="009F7D06"/>
    <w:rsid w:val="00A400C5"/>
    <w:rsid w:val="00A57D02"/>
    <w:rsid w:val="00A60140"/>
    <w:rsid w:val="00A829D1"/>
    <w:rsid w:val="00A85CB5"/>
    <w:rsid w:val="00A87306"/>
    <w:rsid w:val="00A96976"/>
    <w:rsid w:val="00A97077"/>
    <w:rsid w:val="00AD3CFE"/>
    <w:rsid w:val="00B14292"/>
    <w:rsid w:val="00B239EB"/>
    <w:rsid w:val="00B23A58"/>
    <w:rsid w:val="00B5618B"/>
    <w:rsid w:val="00B71BEB"/>
    <w:rsid w:val="00C04594"/>
    <w:rsid w:val="00C94689"/>
    <w:rsid w:val="00CA2B4D"/>
    <w:rsid w:val="00CB5E56"/>
    <w:rsid w:val="00CC4888"/>
    <w:rsid w:val="00CD70C3"/>
    <w:rsid w:val="00CF7EA9"/>
    <w:rsid w:val="00D02ADC"/>
    <w:rsid w:val="00D10FDD"/>
    <w:rsid w:val="00D1625F"/>
    <w:rsid w:val="00D164DA"/>
    <w:rsid w:val="00D51A27"/>
    <w:rsid w:val="00D62204"/>
    <w:rsid w:val="00D62836"/>
    <w:rsid w:val="00DA414E"/>
    <w:rsid w:val="00DA43E8"/>
    <w:rsid w:val="00DB3AF0"/>
    <w:rsid w:val="00DD0E83"/>
    <w:rsid w:val="00DE064C"/>
    <w:rsid w:val="00E0288C"/>
    <w:rsid w:val="00E7765A"/>
    <w:rsid w:val="00EC05EF"/>
    <w:rsid w:val="00EC12C3"/>
    <w:rsid w:val="00EF0422"/>
    <w:rsid w:val="00EF1B99"/>
    <w:rsid w:val="00EF2157"/>
    <w:rsid w:val="00EF75DB"/>
    <w:rsid w:val="00F4158F"/>
    <w:rsid w:val="00F45CBE"/>
    <w:rsid w:val="00F60443"/>
    <w:rsid w:val="00FA0591"/>
    <w:rsid w:val="00FF7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E422C"/>
  <w15:docId w15:val="{F6A42FCE-6DF5-4765-BA79-D516E2D4D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 Unicode MS"/>
        <w:kern w:val="2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7758"/>
    <w:pPr>
      <w:spacing w:after="200" w:line="276" w:lineRule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Nagwek1">
    <w:name w:val="heading 1"/>
    <w:basedOn w:val="Normalny"/>
    <w:next w:val="Normalny"/>
    <w:qFormat/>
    <w:pPr>
      <w:keepNext/>
      <w:keepLines/>
      <w:spacing w:before="480"/>
      <w:outlineLvl w:val="0"/>
    </w:pPr>
    <w:rPr>
      <w:rFonts w:ascii="Cambria" w:eastAsia="NSimSun" w:hAnsi="Cambria" w:cs="Arial Unicode MS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qFormat/>
    <w:pPr>
      <w:keepNext/>
      <w:keepLines/>
      <w:spacing w:before="200"/>
      <w:outlineLvl w:val="1"/>
    </w:pPr>
    <w:rPr>
      <w:rFonts w:ascii="Cambria" w:eastAsia="NSimSun" w:hAnsi="Cambria" w:cs="Arial Unicode MS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qFormat/>
    <w:pPr>
      <w:keepNext/>
      <w:keepLines/>
      <w:spacing w:before="200"/>
      <w:outlineLvl w:val="2"/>
    </w:pPr>
    <w:rPr>
      <w:rFonts w:ascii="Cambria" w:eastAsia="NSimSun" w:hAnsi="Cambria" w:cs="Arial Unicode MS"/>
      <w:b/>
      <w:bCs/>
      <w:color w:val="4F81BD"/>
    </w:rPr>
  </w:style>
  <w:style w:type="paragraph" w:styleId="Nagwek4">
    <w:name w:val="heading 4"/>
    <w:basedOn w:val="Normalny"/>
    <w:next w:val="Normalny"/>
    <w:qFormat/>
    <w:pPr>
      <w:keepNext/>
      <w:keepLines/>
      <w:spacing w:before="200"/>
      <w:outlineLvl w:val="3"/>
    </w:pPr>
    <w:rPr>
      <w:rFonts w:ascii="Cambria" w:eastAsia="NSimSun" w:hAnsi="Cambria" w:cs="Arial Unicode MS"/>
      <w:b/>
      <w:bCs/>
      <w:i/>
      <w:i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917758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kapitzlistZnak">
    <w:name w:val="Akapit z listą Znak"/>
    <w:link w:val="Akapitzlist"/>
    <w:qFormat/>
    <w:rsid w:val="00917758"/>
  </w:style>
  <w:style w:type="character" w:customStyle="1" w:styleId="markedcontent">
    <w:name w:val="markedcontent"/>
    <w:basedOn w:val="Domylnaczcionkaakapitu"/>
    <w:qFormat/>
    <w:rsid w:val="00917758"/>
  </w:style>
  <w:style w:type="character" w:customStyle="1" w:styleId="NagwekZnak">
    <w:name w:val="Nagłówek Znak"/>
    <w:basedOn w:val="Domylnaczcionkaakapitu"/>
    <w:link w:val="Nagwek"/>
    <w:uiPriority w:val="99"/>
    <w:qFormat/>
    <w:rsid w:val="002F158B"/>
  </w:style>
  <w:style w:type="character" w:customStyle="1" w:styleId="StopkaZnak">
    <w:name w:val="Stopka Znak"/>
    <w:basedOn w:val="Domylnaczcionkaakapitu"/>
    <w:link w:val="Stopka"/>
    <w:uiPriority w:val="99"/>
    <w:qFormat/>
    <w:rsid w:val="002F158B"/>
  </w:style>
  <w:style w:type="character" w:customStyle="1" w:styleId="contextualspellingandgrammarerror">
    <w:name w:val="contextualspellingandgrammarerror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spellingerror">
    <w:name w:val="spellingerror"/>
    <w:basedOn w:val="Domylnaczcionkaakapitu"/>
    <w:qFormat/>
  </w:style>
  <w:style w:type="character" w:customStyle="1" w:styleId="normaltextrun">
    <w:name w:val="normaltextrun"/>
    <w:basedOn w:val="Domylnaczcionkaakapitu"/>
    <w:qFormat/>
  </w:style>
  <w:style w:type="character" w:customStyle="1" w:styleId="WW8Num2z0">
    <w:name w:val="WW8Num2z0"/>
    <w:qFormat/>
    <w:rPr>
      <w:rFonts w:ascii="Times New Roman" w:hAnsi="Times New Roman" w:cs="Times New Roman"/>
      <w:b/>
      <w:bCs w:val="0"/>
      <w:color w:val="008000"/>
      <w:sz w:val="24"/>
      <w:szCs w:val="24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czeinternetowe">
    <w:name w:val="Łącze internetowe"/>
    <w:basedOn w:val="Domylnaczcionkaakapitu"/>
    <w:rPr>
      <w:color w:val="0000FF"/>
      <w:u w:val="single"/>
    </w:rPr>
  </w:style>
  <w:style w:type="character" w:customStyle="1" w:styleId="Wyrnienie">
    <w:name w:val="Wyróżnienie"/>
    <w:basedOn w:val="Domylnaczcionkaakapitu"/>
    <w:qFormat/>
    <w:rPr>
      <w:i/>
      <w:iCs/>
    </w:rPr>
  </w:style>
  <w:style w:type="character" w:customStyle="1" w:styleId="TytuZnak">
    <w:name w:val="Tytuł Znak"/>
    <w:basedOn w:val="Domylnaczcionkaakapitu"/>
    <w:qFormat/>
    <w:rPr>
      <w:rFonts w:ascii="Cambria" w:eastAsia="NSimSun" w:hAnsi="Cambria" w:cs="Arial Unicode MS"/>
      <w:color w:val="17365D"/>
      <w:spacing w:val="5"/>
      <w:kern w:val="2"/>
      <w:sz w:val="52"/>
      <w:szCs w:val="52"/>
    </w:rPr>
  </w:style>
  <w:style w:type="character" w:customStyle="1" w:styleId="PodtytuZnak">
    <w:name w:val="Podtytuł Znak"/>
    <w:basedOn w:val="Domylnaczcionkaakapitu"/>
    <w:qFormat/>
    <w:rPr>
      <w:rFonts w:ascii="Cambria" w:eastAsia="NSimSun" w:hAnsi="Cambria" w:cs="Arial Unicode MS"/>
      <w:i/>
      <w:iCs/>
      <w:color w:val="4F81BD"/>
      <w:spacing w:val="15"/>
      <w:sz w:val="24"/>
      <w:szCs w:val="24"/>
    </w:rPr>
  </w:style>
  <w:style w:type="character" w:customStyle="1" w:styleId="Nagwek4Znak">
    <w:name w:val="Nagłówek 4 Znak"/>
    <w:basedOn w:val="Domylnaczcionkaakapitu"/>
    <w:qFormat/>
    <w:rPr>
      <w:rFonts w:ascii="Cambria" w:eastAsia="NSimSun" w:hAnsi="Cambria" w:cs="Arial Unicode MS"/>
      <w:b/>
      <w:bCs/>
      <w:i/>
      <w:iCs/>
      <w:color w:val="4F81BD"/>
    </w:rPr>
  </w:style>
  <w:style w:type="character" w:customStyle="1" w:styleId="Nagwek3Znak">
    <w:name w:val="Nagłówek 3 Znak"/>
    <w:basedOn w:val="Domylnaczcionkaakapitu"/>
    <w:qFormat/>
    <w:rPr>
      <w:rFonts w:ascii="Cambria" w:eastAsia="NSimSun" w:hAnsi="Cambria" w:cs="Arial Unicode MS"/>
      <w:b/>
      <w:bCs/>
      <w:color w:val="4F81BD"/>
    </w:rPr>
  </w:style>
  <w:style w:type="character" w:customStyle="1" w:styleId="Nagwek2Znak">
    <w:name w:val="Nagłówek 2 Znak"/>
    <w:basedOn w:val="Domylnaczcionkaakapitu"/>
    <w:qFormat/>
    <w:rPr>
      <w:rFonts w:ascii="Cambria" w:eastAsia="NSimSun" w:hAnsi="Cambria" w:cs="Arial Unicode MS"/>
      <w:b/>
      <w:bCs/>
      <w:color w:val="4F81BD"/>
      <w:sz w:val="26"/>
      <w:szCs w:val="26"/>
    </w:rPr>
  </w:style>
  <w:style w:type="character" w:customStyle="1" w:styleId="Nagwek1Znak">
    <w:name w:val="Nagłówek 1 Znak"/>
    <w:basedOn w:val="Domylnaczcionkaakapitu"/>
    <w:qFormat/>
    <w:rPr>
      <w:rFonts w:ascii="Cambria" w:eastAsia="NSimSun" w:hAnsi="Cambria" w:cs="Arial Unicode MS"/>
      <w:b/>
      <w:bCs/>
      <w:color w:val="365F91"/>
      <w:sz w:val="28"/>
      <w:szCs w:val="28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2F158B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rsid w:val="00917758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next w:val="Normalny"/>
    <w:qFormat/>
    <w:pPr>
      <w:spacing w:line="240" w:lineRule="auto"/>
    </w:pPr>
    <w:rPr>
      <w:b/>
      <w:bCs/>
      <w:color w:val="4F81BD"/>
      <w:sz w:val="18"/>
      <w:szCs w:val="18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Default">
    <w:name w:val="Default"/>
    <w:qFormat/>
    <w:rsid w:val="00917758"/>
    <w:rPr>
      <w:rFonts w:ascii="Arial" w:eastAsia="Calibri" w:hAnsi="Arial" w:cs="Arial"/>
      <w:color w:val="000000"/>
      <w:kern w:val="0"/>
      <w:sz w:val="24"/>
      <w:lang w:eastAsia="en-US" w:bidi="ar-SA"/>
    </w:rPr>
  </w:style>
  <w:style w:type="paragraph" w:styleId="Akapitzlist">
    <w:name w:val="List Paragraph"/>
    <w:basedOn w:val="Normalny"/>
    <w:link w:val="AkapitzlistZnak"/>
    <w:uiPriority w:val="1"/>
    <w:qFormat/>
    <w:rsid w:val="00917758"/>
    <w:pPr>
      <w:ind w:left="720"/>
      <w:contextualSpacing/>
    </w:pPr>
  </w:style>
  <w:style w:type="paragraph" w:customStyle="1" w:styleId="Zawartotabeli">
    <w:name w:val="Zawartość tabeli"/>
    <w:basedOn w:val="Normalny"/>
    <w:qFormat/>
    <w:rsid w:val="00917758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ormalnyWeb">
    <w:name w:val="Normal (Web)"/>
    <w:basedOn w:val="Normalny"/>
    <w:qFormat/>
    <w:rsid w:val="00917758"/>
    <w:pPr>
      <w:widowControl w:val="0"/>
      <w:suppressAutoHyphens/>
      <w:spacing w:before="280" w:after="280" w:line="240" w:lineRule="auto"/>
    </w:pPr>
    <w:rPr>
      <w:rFonts w:ascii="Arial Unicode MS" w:eastAsia="Arial Unicode MS" w:hAnsi="Arial Unicode MS" w:cs="Arial Unicode MS"/>
      <w:sz w:val="24"/>
      <w:szCs w:val="20"/>
      <w:lang w:eastAsia="ar-S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2F158B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ytuizawartoLTHintergrund">
    <w:name w:val="Tytuł i zawartość~LT~Hintergrund"/>
    <w:qFormat/>
    <w:rPr>
      <w:rFonts w:eastAsia="Tahoma" w:cs="Calibri Light"/>
      <w:sz w:val="24"/>
    </w:rPr>
  </w:style>
  <w:style w:type="paragraph" w:customStyle="1" w:styleId="TytuizawartoLTHintergrundobjekte">
    <w:name w:val="Tytuł i zawartość~LT~Hintergrundobjekte"/>
    <w:qFormat/>
    <w:rPr>
      <w:rFonts w:eastAsia="Tahoma" w:cs="Calibri Light"/>
      <w:sz w:val="24"/>
    </w:rPr>
  </w:style>
  <w:style w:type="paragraph" w:customStyle="1" w:styleId="TytuizawartoLTNotizen">
    <w:name w:val="Tytuł i zawartość~LT~Notizen"/>
    <w:qFormat/>
    <w:pPr>
      <w:ind w:left="340" w:hanging="340"/>
    </w:pPr>
    <w:rPr>
      <w:rFonts w:ascii="Arial Unicode MS" w:eastAsia="Tahoma" w:hAnsi="Arial Unicode MS" w:cs="Calibri Light"/>
      <w:sz w:val="40"/>
    </w:rPr>
  </w:style>
  <w:style w:type="paragraph" w:customStyle="1" w:styleId="TytuizawartoLTUntertitel">
    <w:name w:val="Tytuł i zawartość~LT~Untertitel"/>
    <w:qFormat/>
    <w:pPr>
      <w:jc w:val="center"/>
    </w:pPr>
    <w:rPr>
      <w:rFonts w:ascii="Arial Unicode MS" w:eastAsia="Tahoma" w:hAnsi="Arial Unicode MS" w:cs="Calibri Light"/>
      <w:sz w:val="64"/>
    </w:rPr>
  </w:style>
  <w:style w:type="paragraph" w:customStyle="1" w:styleId="TytuizawartoLTTitel">
    <w:name w:val="Tytuł i zawartość~LT~Titel"/>
    <w:qFormat/>
    <w:pPr>
      <w:spacing w:line="200" w:lineRule="atLeast"/>
    </w:pPr>
    <w:rPr>
      <w:rFonts w:ascii="Arial Unicode MS" w:eastAsia="Tahoma" w:hAnsi="Arial Unicode MS" w:cs="Calibri Light"/>
      <w:color w:val="000000"/>
      <w:sz w:val="88"/>
    </w:rPr>
  </w:style>
  <w:style w:type="paragraph" w:customStyle="1" w:styleId="TytuizawartoLTGliederung9">
    <w:name w:val="Tytuł i zawartość~LT~Gliederung 9"/>
    <w:basedOn w:val="TytuizawartoLTGliederung8"/>
    <w:qFormat/>
  </w:style>
  <w:style w:type="paragraph" w:customStyle="1" w:styleId="TytuizawartoLTGliederung8">
    <w:name w:val="Tytuł i zawartość~LT~Gliederung 8"/>
    <w:basedOn w:val="TytuizawartoLTGliederung7"/>
    <w:qFormat/>
  </w:style>
  <w:style w:type="paragraph" w:customStyle="1" w:styleId="TytuizawartoLTGliederung7">
    <w:name w:val="Tytuł i zawartość~LT~Gliederung 7"/>
    <w:basedOn w:val="TytuizawartoLTGliederung6"/>
    <w:qFormat/>
  </w:style>
  <w:style w:type="paragraph" w:customStyle="1" w:styleId="TytuizawartoLTGliederung6">
    <w:name w:val="Tytuł i zawartość~LT~Gliederung 6"/>
    <w:basedOn w:val="TytuizawartoLTGliederung5"/>
    <w:qFormat/>
  </w:style>
  <w:style w:type="paragraph" w:customStyle="1" w:styleId="TytuizawartoLTGliederung5">
    <w:name w:val="Tytuł i zawartość~LT~Gliederung 5"/>
    <w:basedOn w:val="TytuizawartoLTGliederung4"/>
    <w:qFormat/>
    <w:pPr>
      <w:spacing w:before="57"/>
    </w:pPr>
    <w:rPr>
      <w:sz w:val="40"/>
    </w:rPr>
  </w:style>
  <w:style w:type="paragraph" w:customStyle="1" w:styleId="TytuizawartoLTGliederung4">
    <w:name w:val="Tytuł i zawartość~LT~Gliederung 4"/>
    <w:basedOn w:val="TytuizawartoLTGliederung3"/>
    <w:qFormat/>
    <w:pPr>
      <w:spacing w:before="113"/>
    </w:pPr>
  </w:style>
  <w:style w:type="paragraph" w:customStyle="1" w:styleId="TytuizawartoLTGliederung3">
    <w:name w:val="Tytuł i zawartość~LT~Gliederung 3"/>
    <w:basedOn w:val="TytuizawartoLTGliederung2"/>
    <w:qFormat/>
    <w:pPr>
      <w:spacing w:before="170"/>
    </w:pPr>
    <w:rPr>
      <w:sz w:val="36"/>
    </w:rPr>
  </w:style>
  <w:style w:type="paragraph" w:customStyle="1" w:styleId="TytuizawartoLTGliederung2">
    <w:name w:val="Tytuł i zawartość~LT~Gliederung 2"/>
    <w:basedOn w:val="TytuizawartoLTGliederung1"/>
    <w:qFormat/>
    <w:pPr>
      <w:spacing w:before="227"/>
    </w:pPr>
    <w:rPr>
      <w:sz w:val="40"/>
    </w:rPr>
  </w:style>
  <w:style w:type="paragraph" w:customStyle="1" w:styleId="TytuizawartoLTGliederung1">
    <w:name w:val="Tytuł i zawartość~LT~Gliederung 1"/>
    <w:qFormat/>
    <w:pPr>
      <w:spacing w:before="283" w:line="216" w:lineRule="auto"/>
    </w:pPr>
    <w:rPr>
      <w:rFonts w:ascii="Arial Unicode MS" w:eastAsia="Tahoma" w:hAnsi="Arial Unicode MS" w:cs="Calibri Light"/>
      <w:color w:val="000000"/>
      <w:sz w:val="56"/>
    </w:rPr>
  </w:style>
  <w:style w:type="paragraph" w:customStyle="1" w:styleId="Konspekt9">
    <w:name w:val="Konspekt 9"/>
    <w:basedOn w:val="Konspekt8"/>
    <w:qFormat/>
  </w:style>
  <w:style w:type="paragraph" w:customStyle="1" w:styleId="Konspekt8">
    <w:name w:val="Konspekt 8"/>
    <w:basedOn w:val="Konspekt7"/>
    <w:qFormat/>
  </w:style>
  <w:style w:type="paragraph" w:customStyle="1" w:styleId="Konspekt7">
    <w:name w:val="Konspekt 7"/>
    <w:basedOn w:val="Konspekt6"/>
    <w:qFormat/>
  </w:style>
  <w:style w:type="paragraph" w:customStyle="1" w:styleId="Konspekt6">
    <w:name w:val="Konspekt 6"/>
    <w:basedOn w:val="Konspekt5"/>
    <w:qFormat/>
  </w:style>
  <w:style w:type="paragraph" w:customStyle="1" w:styleId="Konspekt5">
    <w:name w:val="Konspekt 5"/>
    <w:basedOn w:val="Konspekt4"/>
    <w:qFormat/>
    <w:pPr>
      <w:spacing w:before="57"/>
    </w:pPr>
    <w:rPr>
      <w:sz w:val="40"/>
    </w:rPr>
  </w:style>
  <w:style w:type="paragraph" w:customStyle="1" w:styleId="Konspekt4">
    <w:name w:val="Konspekt 4"/>
    <w:basedOn w:val="Konspekt3"/>
    <w:qFormat/>
    <w:pPr>
      <w:spacing w:before="113"/>
    </w:pPr>
  </w:style>
  <w:style w:type="paragraph" w:customStyle="1" w:styleId="Konspekt3">
    <w:name w:val="Konspekt 3"/>
    <w:basedOn w:val="Konspekt2"/>
    <w:qFormat/>
    <w:pPr>
      <w:spacing w:before="170"/>
    </w:pPr>
    <w:rPr>
      <w:sz w:val="36"/>
    </w:rPr>
  </w:style>
  <w:style w:type="paragraph" w:customStyle="1" w:styleId="Konspekt2">
    <w:name w:val="Konspekt 2"/>
    <w:basedOn w:val="Konspekt1"/>
    <w:qFormat/>
    <w:pPr>
      <w:spacing w:before="227"/>
    </w:pPr>
    <w:rPr>
      <w:sz w:val="40"/>
    </w:rPr>
  </w:style>
  <w:style w:type="paragraph" w:customStyle="1" w:styleId="Konspekt1">
    <w:name w:val="Konspekt 1"/>
    <w:qFormat/>
    <w:pPr>
      <w:spacing w:before="283" w:line="216" w:lineRule="auto"/>
    </w:pPr>
    <w:rPr>
      <w:rFonts w:ascii="Arial Unicode MS" w:eastAsia="Tahoma" w:hAnsi="Arial Unicode MS" w:cs="Calibri Light"/>
      <w:color w:val="000000"/>
      <w:sz w:val="56"/>
    </w:rPr>
  </w:style>
  <w:style w:type="paragraph" w:customStyle="1" w:styleId="Notatki">
    <w:name w:val="Notatki"/>
    <w:qFormat/>
    <w:pPr>
      <w:ind w:left="340" w:hanging="340"/>
    </w:pPr>
    <w:rPr>
      <w:rFonts w:ascii="Arial Unicode MS" w:eastAsia="Tahoma" w:hAnsi="Arial Unicode MS" w:cs="Calibri Light"/>
      <w:sz w:val="40"/>
    </w:rPr>
  </w:style>
  <w:style w:type="paragraph" w:customStyle="1" w:styleId="To">
    <w:name w:val="Tło"/>
    <w:qFormat/>
    <w:rPr>
      <w:rFonts w:eastAsia="Tahoma" w:cs="Calibri Light"/>
      <w:sz w:val="24"/>
    </w:rPr>
  </w:style>
  <w:style w:type="paragraph" w:customStyle="1" w:styleId="Obiektyta">
    <w:name w:val="Obiekty tła"/>
    <w:qFormat/>
    <w:rPr>
      <w:rFonts w:eastAsia="Tahoma" w:cs="Calibri Light"/>
      <w:sz w:val="24"/>
    </w:rPr>
  </w:style>
  <w:style w:type="paragraph" w:customStyle="1" w:styleId="yellow3">
    <w:name w:val="yellow3"/>
    <w:basedOn w:val="default0"/>
    <w:qFormat/>
  </w:style>
  <w:style w:type="paragraph" w:customStyle="1" w:styleId="yellow2">
    <w:name w:val="yellow2"/>
    <w:basedOn w:val="default0"/>
    <w:qFormat/>
  </w:style>
  <w:style w:type="paragraph" w:customStyle="1" w:styleId="yellow1">
    <w:name w:val="yellow1"/>
    <w:basedOn w:val="default0"/>
    <w:qFormat/>
  </w:style>
  <w:style w:type="paragraph" w:customStyle="1" w:styleId="lightblue3">
    <w:name w:val="lightblue3"/>
    <w:basedOn w:val="default0"/>
    <w:qFormat/>
  </w:style>
  <w:style w:type="paragraph" w:customStyle="1" w:styleId="lightblue2">
    <w:name w:val="lightblue2"/>
    <w:basedOn w:val="default0"/>
    <w:qFormat/>
  </w:style>
  <w:style w:type="paragraph" w:customStyle="1" w:styleId="lightblue1">
    <w:name w:val="lightblue1"/>
    <w:basedOn w:val="default0"/>
    <w:qFormat/>
  </w:style>
  <w:style w:type="paragraph" w:customStyle="1" w:styleId="seetang3">
    <w:name w:val="seetang3"/>
    <w:basedOn w:val="default0"/>
    <w:qFormat/>
  </w:style>
  <w:style w:type="paragraph" w:customStyle="1" w:styleId="seetang2">
    <w:name w:val="seetang2"/>
    <w:basedOn w:val="default0"/>
    <w:qFormat/>
  </w:style>
  <w:style w:type="paragraph" w:customStyle="1" w:styleId="seetang1">
    <w:name w:val="seetang1"/>
    <w:basedOn w:val="default0"/>
    <w:qFormat/>
  </w:style>
  <w:style w:type="paragraph" w:customStyle="1" w:styleId="green3">
    <w:name w:val="green3"/>
    <w:basedOn w:val="default0"/>
    <w:qFormat/>
  </w:style>
  <w:style w:type="paragraph" w:customStyle="1" w:styleId="green2">
    <w:name w:val="green2"/>
    <w:basedOn w:val="default0"/>
    <w:qFormat/>
  </w:style>
  <w:style w:type="paragraph" w:customStyle="1" w:styleId="green1">
    <w:name w:val="green1"/>
    <w:basedOn w:val="default0"/>
    <w:qFormat/>
  </w:style>
  <w:style w:type="paragraph" w:customStyle="1" w:styleId="earth3">
    <w:name w:val="earth3"/>
    <w:basedOn w:val="default0"/>
    <w:qFormat/>
  </w:style>
  <w:style w:type="paragraph" w:customStyle="1" w:styleId="earth2">
    <w:name w:val="earth2"/>
    <w:basedOn w:val="default0"/>
    <w:qFormat/>
  </w:style>
  <w:style w:type="paragraph" w:customStyle="1" w:styleId="earth1">
    <w:name w:val="earth1"/>
    <w:basedOn w:val="default0"/>
    <w:qFormat/>
  </w:style>
  <w:style w:type="paragraph" w:customStyle="1" w:styleId="sun3">
    <w:name w:val="sun3"/>
    <w:basedOn w:val="default0"/>
    <w:qFormat/>
  </w:style>
  <w:style w:type="paragraph" w:customStyle="1" w:styleId="sun2">
    <w:name w:val="sun2"/>
    <w:basedOn w:val="default0"/>
    <w:qFormat/>
  </w:style>
  <w:style w:type="paragraph" w:customStyle="1" w:styleId="sun1">
    <w:name w:val="sun1"/>
    <w:basedOn w:val="default0"/>
    <w:qFormat/>
  </w:style>
  <w:style w:type="paragraph" w:customStyle="1" w:styleId="blue3">
    <w:name w:val="blue3"/>
    <w:basedOn w:val="default0"/>
    <w:qFormat/>
  </w:style>
  <w:style w:type="paragraph" w:customStyle="1" w:styleId="blue2">
    <w:name w:val="blue2"/>
    <w:basedOn w:val="default0"/>
    <w:qFormat/>
  </w:style>
  <w:style w:type="paragraph" w:customStyle="1" w:styleId="blue1">
    <w:name w:val="blue1"/>
    <w:basedOn w:val="default0"/>
    <w:qFormat/>
  </w:style>
  <w:style w:type="paragraph" w:customStyle="1" w:styleId="turquoise3">
    <w:name w:val="turquoise3"/>
    <w:basedOn w:val="default0"/>
    <w:qFormat/>
  </w:style>
  <w:style w:type="paragraph" w:customStyle="1" w:styleId="turquoise2">
    <w:name w:val="turquoise2"/>
    <w:basedOn w:val="default0"/>
    <w:qFormat/>
  </w:style>
  <w:style w:type="paragraph" w:customStyle="1" w:styleId="turquoise1">
    <w:name w:val="turquoise1"/>
    <w:basedOn w:val="default0"/>
    <w:qFormat/>
  </w:style>
  <w:style w:type="paragraph" w:customStyle="1" w:styleId="orange3">
    <w:name w:val="orange3"/>
    <w:basedOn w:val="default0"/>
    <w:qFormat/>
  </w:style>
  <w:style w:type="paragraph" w:customStyle="1" w:styleId="orange2">
    <w:name w:val="orange2"/>
    <w:basedOn w:val="default0"/>
    <w:qFormat/>
  </w:style>
  <w:style w:type="paragraph" w:customStyle="1" w:styleId="orange1">
    <w:name w:val="orange1"/>
    <w:basedOn w:val="default0"/>
    <w:qFormat/>
  </w:style>
  <w:style w:type="paragraph" w:customStyle="1" w:styleId="bw3">
    <w:name w:val="bw3"/>
    <w:basedOn w:val="default0"/>
    <w:qFormat/>
  </w:style>
  <w:style w:type="paragraph" w:customStyle="1" w:styleId="bw2">
    <w:name w:val="bw2"/>
    <w:basedOn w:val="default0"/>
    <w:qFormat/>
  </w:style>
  <w:style w:type="paragraph" w:customStyle="1" w:styleId="bw1">
    <w:name w:val="bw1"/>
    <w:basedOn w:val="default0"/>
    <w:qFormat/>
  </w:style>
  <w:style w:type="paragraph" w:customStyle="1" w:styleId="gray3">
    <w:name w:val="gray3"/>
    <w:basedOn w:val="default0"/>
    <w:qFormat/>
  </w:style>
  <w:style w:type="paragraph" w:customStyle="1" w:styleId="gray2">
    <w:name w:val="gray2"/>
    <w:basedOn w:val="default0"/>
    <w:qFormat/>
  </w:style>
  <w:style w:type="paragraph" w:customStyle="1" w:styleId="gray1">
    <w:name w:val="gray1"/>
    <w:basedOn w:val="default0"/>
    <w:qFormat/>
  </w:style>
  <w:style w:type="paragraph" w:customStyle="1" w:styleId="default0">
    <w:name w:val="default"/>
    <w:qFormat/>
    <w:pPr>
      <w:spacing w:line="200" w:lineRule="atLeast"/>
    </w:pPr>
    <w:rPr>
      <w:rFonts w:ascii="Arial Unicode MS" w:eastAsia="Tahoma" w:hAnsi="Arial Unicode MS" w:cs="Calibri Light"/>
      <w:sz w:val="36"/>
    </w:rPr>
  </w:style>
  <w:style w:type="paragraph" w:customStyle="1" w:styleId="SlajdtytuowyLTHintergrund">
    <w:name w:val="Slajd tytułowy~LT~Hintergrund"/>
    <w:qFormat/>
    <w:rPr>
      <w:rFonts w:eastAsia="Tahoma" w:cs="Calibri Light"/>
      <w:sz w:val="24"/>
    </w:rPr>
  </w:style>
  <w:style w:type="paragraph" w:customStyle="1" w:styleId="SlajdtytuowyLTHintergrundobjekte">
    <w:name w:val="Slajd tytułowy~LT~Hintergrundobjekte"/>
    <w:qFormat/>
    <w:rPr>
      <w:rFonts w:eastAsia="Tahoma" w:cs="Calibri Light"/>
      <w:sz w:val="24"/>
    </w:rPr>
  </w:style>
  <w:style w:type="paragraph" w:customStyle="1" w:styleId="SlajdtytuowyLTNotizen">
    <w:name w:val="Slajd tytułowy~LT~Notizen"/>
    <w:qFormat/>
    <w:pPr>
      <w:ind w:left="340" w:hanging="340"/>
    </w:pPr>
    <w:rPr>
      <w:rFonts w:ascii="Arial Unicode MS" w:eastAsia="Tahoma" w:hAnsi="Arial Unicode MS" w:cs="Calibri Light"/>
      <w:sz w:val="40"/>
    </w:rPr>
  </w:style>
  <w:style w:type="paragraph" w:customStyle="1" w:styleId="SlajdtytuowyLTUntertitel">
    <w:name w:val="Slajd tytułowy~LT~Untertitel"/>
    <w:qFormat/>
    <w:pPr>
      <w:jc w:val="center"/>
    </w:pPr>
    <w:rPr>
      <w:rFonts w:ascii="Arial Unicode MS" w:eastAsia="Tahoma" w:hAnsi="Arial Unicode MS" w:cs="Calibri Light"/>
      <w:sz w:val="64"/>
    </w:rPr>
  </w:style>
  <w:style w:type="paragraph" w:customStyle="1" w:styleId="SlajdtytuowyLTTitel">
    <w:name w:val="Slajd tytułowy~LT~Titel"/>
    <w:qFormat/>
    <w:pPr>
      <w:spacing w:line="200" w:lineRule="atLeast"/>
    </w:pPr>
    <w:rPr>
      <w:rFonts w:ascii="Arial Unicode MS" w:eastAsia="Tahoma" w:hAnsi="Arial Unicode MS" w:cs="Calibri Light"/>
      <w:color w:val="000000"/>
      <w:sz w:val="88"/>
    </w:rPr>
  </w:style>
  <w:style w:type="paragraph" w:customStyle="1" w:styleId="SlajdtytuowyLTGliederung9">
    <w:name w:val="Slajd tytułowy~LT~Gliederung 9"/>
    <w:basedOn w:val="SlajdtytuowyLTGliederung8"/>
    <w:qFormat/>
  </w:style>
  <w:style w:type="paragraph" w:customStyle="1" w:styleId="SlajdtytuowyLTGliederung8">
    <w:name w:val="Slajd tytułowy~LT~Gliederung 8"/>
    <w:basedOn w:val="SlajdtytuowyLTGliederung7"/>
    <w:qFormat/>
  </w:style>
  <w:style w:type="paragraph" w:customStyle="1" w:styleId="SlajdtytuowyLTGliederung7">
    <w:name w:val="Slajd tytułowy~LT~Gliederung 7"/>
    <w:basedOn w:val="SlajdtytuowyLTGliederung6"/>
    <w:qFormat/>
  </w:style>
  <w:style w:type="paragraph" w:customStyle="1" w:styleId="SlajdtytuowyLTGliederung6">
    <w:name w:val="Slajd tytułowy~LT~Gliederung 6"/>
    <w:basedOn w:val="SlajdtytuowyLTGliederung5"/>
    <w:qFormat/>
  </w:style>
  <w:style w:type="paragraph" w:customStyle="1" w:styleId="SlajdtytuowyLTGliederung5">
    <w:name w:val="Slajd tytułowy~LT~Gliederung 5"/>
    <w:basedOn w:val="SlajdtytuowyLTGliederung4"/>
    <w:qFormat/>
    <w:pPr>
      <w:spacing w:before="57"/>
    </w:pPr>
    <w:rPr>
      <w:sz w:val="40"/>
    </w:rPr>
  </w:style>
  <w:style w:type="paragraph" w:customStyle="1" w:styleId="SlajdtytuowyLTGliederung4">
    <w:name w:val="Slajd tytułowy~LT~Gliederung 4"/>
    <w:basedOn w:val="SlajdtytuowyLTGliederung3"/>
    <w:qFormat/>
    <w:pPr>
      <w:spacing w:before="113"/>
    </w:pPr>
  </w:style>
  <w:style w:type="paragraph" w:customStyle="1" w:styleId="SlajdtytuowyLTGliederung3">
    <w:name w:val="Slajd tytułowy~LT~Gliederung 3"/>
    <w:basedOn w:val="SlajdtytuowyLTGliederung2"/>
    <w:qFormat/>
    <w:pPr>
      <w:spacing w:before="170"/>
    </w:pPr>
    <w:rPr>
      <w:sz w:val="36"/>
    </w:rPr>
  </w:style>
  <w:style w:type="paragraph" w:customStyle="1" w:styleId="SlajdtytuowyLTGliederung2">
    <w:name w:val="Slajd tytułowy~LT~Gliederung 2"/>
    <w:basedOn w:val="SlajdtytuowyLTGliederung1"/>
    <w:qFormat/>
    <w:pPr>
      <w:spacing w:before="227"/>
    </w:pPr>
    <w:rPr>
      <w:sz w:val="40"/>
    </w:rPr>
  </w:style>
  <w:style w:type="paragraph" w:customStyle="1" w:styleId="SlajdtytuowyLTGliederung1">
    <w:name w:val="Slajd tytułowy~LT~Gliederung 1"/>
    <w:qFormat/>
    <w:pPr>
      <w:spacing w:before="283" w:line="216" w:lineRule="auto"/>
    </w:pPr>
    <w:rPr>
      <w:rFonts w:ascii="Arial Unicode MS" w:eastAsia="Tahoma" w:hAnsi="Arial Unicode MS" w:cs="Calibri Light"/>
      <w:color w:val="000000"/>
      <w:sz w:val="56"/>
    </w:rPr>
  </w:style>
  <w:style w:type="paragraph" w:customStyle="1" w:styleId="Liniaprzerywana">
    <w:name w:val="Linia przerywana"/>
    <w:basedOn w:val="Linie"/>
    <w:qFormat/>
  </w:style>
  <w:style w:type="paragraph" w:customStyle="1" w:styleId="Liniazestrzakami">
    <w:name w:val="Linia ze strzałkami"/>
    <w:basedOn w:val="Linie"/>
    <w:qFormat/>
  </w:style>
  <w:style w:type="paragraph" w:customStyle="1" w:styleId="Linie">
    <w:name w:val="Linie"/>
    <w:basedOn w:val="Grafika"/>
    <w:qFormat/>
  </w:style>
  <w:style w:type="paragraph" w:customStyle="1" w:styleId="tykonspekt">
    <w:name w:val="Żółty konspekt"/>
    <w:basedOn w:val="Szkic"/>
    <w:qFormat/>
    <w:rPr>
      <w:color w:val="B47804"/>
    </w:rPr>
  </w:style>
  <w:style w:type="paragraph" w:customStyle="1" w:styleId="Czerwonykonspekt">
    <w:name w:val="Czerwony konspekt"/>
    <w:basedOn w:val="Szkic"/>
    <w:qFormat/>
    <w:rPr>
      <w:color w:val="C9211E"/>
    </w:rPr>
  </w:style>
  <w:style w:type="paragraph" w:customStyle="1" w:styleId="Zielonykonspekt">
    <w:name w:val="Zielony konspekt"/>
    <w:basedOn w:val="Szkic"/>
    <w:qFormat/>
    <w:rPr>
      <w:color w:val="127622"/>
    </w:rPr>
  </w:style>
  <w:style w:type="paragraph" w:customStyle="1" w:styleId="Niebieskikonspekt">
    <w:name w:val="Niebieski konspekt"/>
    <w:basedOn w:val="Szkic"/>
    <w:qFormat/>
    <w:rPr>
      <w:color w:val="355269"/>
    </w:rPr>
  </w:style>
  <w:style w:type="paragraph" w:customStyle="1" w:styleId="Szkic">
    <w:name w:val="Szkic"/>
    <w:basedOn w:val="Ksztaty"/>
    <w:qFormat/>
  </w:style>
  <w:style w:type="paragraph" w:customStyle="1" w:styleId="Wypenionetym">
    <w:name w:val="Wypełnione żółtym"/>
    <w:basedOn w:val="Wypeniony"/>
    <w:qFormat/>
    <w:rPr>
      <w:color w:val="FFFFFF"/>
    </w:rPr>
  </w:style>
  <w:style w:type="paragraph" w:customStyle="1" w:styleId="Wypenioneczerwonym">
    <w:name w:val="Wypełnione czerwonym"/>
    <w:basedOn w:val="Wypeniony"/>
    <w:qFormat/>
    <w:rPr>
      <w:color w:val="FFFFFF"/>
    </w:rPr>
  </w:style>
  <w:style w:type="paragraph" w:customStyle="1" w:styleId="Wypenionezielonym">
    <w:name w:val="Wypełnione zielonym"/>
    <w:basedOn w:val="Wypeniony"/>
    <w:qFormat/>
    <w:rPr>
      <w:color w:val="FFFFFF"/>
    </w:rPr>
  </w:style>
  <w:style w:type="paragraph" w:customStyle="1" w:styleId="Wypeninoneniebieskim">
    <w:name w:val="Wypełninone niebieskim"/>
    <w:basedOn w:val="Wypeniony"/>
    <w:qFormat/>
    <w:rPr>
      <w:color w:val="FFFFFF"/>
    </w:rPr>
  </w:style>
  <w:style w:type="paragraph" w:customStyle="1" w:styleId="Wypeniony">
    <w:name w:val="Wypełniony"/>
    <w:basedOn w:val="Ksztaty"/>
    <w:qFormat/>
  </w:style>
  <w:style w:type="paragraph" w:customStyle="1" w:styleId="Ksztaty">
    <w:name w:val="Kształty"/>
    <w:basedOn w:val="Grafika"/>
    <w:qFormat/>
    <w:rPr>
      <w:b/>
      <w:sz w:val="28"/>
    </w:rPr>
  </w:style>
  <w:style w:type="paragraph" w:customStyle="1" w:styleId="Grafika">
    <w:name w:val="Grafika"/>
    <w:qFormat/>
    <w:rPr>
      <w:rFonts w:ascii="Liberation Sans" w:eastAsia="Tahoma" w:hAnsi="Liberation Sans" w:cs="Calibri Light"/>
      <w:sz w:val="36"/>
    </w:rPr>
  </w:style>
  <w:style w:type="paragraph" w:customStyle="1" w:styleId="TekstA0">
    <w:name w:val="Tekst A0"/>
    <w:basedOn w:val="A0"/>
    <w:qFormat/>
  </w:style>
  <w:style w:type="paragraph" w:customStyle="1" w:styleId="NagwekA0">
    <w:name w:val="Nagłówek A0"/>
    <w:basedOn w:val="A0"/>
    <w:qFormat/>
    <w:rPr>
      <w:sz w:val="143"/>
    </w:rPr>
  </w:style>
  <w:style w:type="paragraph" w:customStyle="1" w:styleId="TytuA0">
    <w:name w:val="Tytuł A0"/>
    <w:basedOn w:val="A0"/>
    <w:qFormat/>
    <w:rPr>
      <w:sz w:val="191"/>
    </w:rPr>
  </w:style>
  <w:style w:type="paragraph" w:customStyle="1" w:styleId="A0">
    <w:name w:val="A0"/>
    <w:basedOn w:val="Tekst"/>
    <w:qFormat/>
    <w:rPr>
      <w:rFonts w:ascii="Noto Sans" w:hAnsi="Noto Sans"/>
      <w:sz w:val="95"/>
    </w:rPr>
  </w:style>
  <w:style w:type="paragraph" w:customStyle="1" w:styleId="Tekst">
    <w:name w:val="Tekst"/>
    <w:basedOn w:val="Legenda"/>
    <w:qFormat/>
  </w:style>
  <w:style w:type="paragraph" w:customStyle="1" w:styleId="TekstA4">
    <w:name w:val="Tekst A4"/>
    <w:basedOn w:val="A4"/>
    <w:qFormat/>
  </w:style>
  <w:style w:type="paragraph" w:customStyle="1" w:styleId="NagwekA4">
    <w:name w:val="Nagłówek A4"/>
    <w:basedOn w:val="A4"/>
    <w:qFormat/>
    <w:rPr>
      <w:sz w:val="48"/>
    </w:rPr>
  </w:style>
  <w:style w:type="paragraph" w:customStyle="1" w:styleId="TytuA4">
    <w:name w:val="Tytuł A4"/>
    <w:basedOn w:val="A4"/>
    <w:qFormat/>
    <w:rPr>
      <w:sz w:val="87"/>
    </w:rPr>
  </w:style>
  <w:style w:type="paragraph" w:customStyle="1" w:styleId="A4">
    <w:name w:val="A4"/>
    <w:basedOn w:val="Tekst"/>
    <w:qFormat/>
    <w:rPr>
      <w:rFonts w:ascii="Noto Sans" w:hAnsi="Noto Sans"/>
      <w:sz w:val="36"/>
    </w:rPr>
  </w:style>
  <w:style w:type="paragraph" w:customStyle="1" w:styleId="Obiektbezwypenieniaibezlinii">
    <w:name w:val="Obiekt bez wypełnienia i bez linii"/>
    <w:basedOn w:val="Domylnie"/>
    <w:qFormat/>
  </w:style>
  <w:style w:type="paragraph" w:customStyle="1" w:styleId="Obiektbezwypenienia">
    <w:name w:val="Obiekt bez wypełnienia"/>
    <w:basedOn w:val="Domylnie"/>
    <w:qFormat/>
  </w:style>
  <w:style w:type="paragraph" w:customStyle="1" w:styleId="Domylnie">
    <w:name w:val="Domyślnie"/>
    <w:qFormat/>
    <w:pPr>
      <w:spacing w:line="200" w:lineRule="atLeast"/>
    </w:pPr>
    <w:rPr>
      <w:rFonts w:ascii="Arial Unicode MS" w:eastAsia="Tahoma" w:hAnsi="Arial Unicode MS" w:cs="Calibri Light"/>
      <w:sz w:val="36"/>
    </w:rPr>
  </w:style>
  <w:style w:type="paragraph" w:customStyle="1" w:styleId="paragraph">
    <w:name w:val="paragraph"/>
    <w:basedOn w:val="Normalny"/>
    <w:qFormat/>
    <w:pPr>
      <w:overflowPunct w:val="0"/>
      <w:spacing w:before="280" w:after="280" w:line="240" w:lineRule="auto"/>
    </w:pPr>
    <w:rPr>
      <w:szCs w:val="24"/>
    </w:rPr>
  </w:style>
  <w:style w:type="paragraph" w:customStyle="1" w:styleId="western1">
    <w:name w:val="western1"/>
    <w:basedOn w:val="Normalny"/>
    <w:qFormat/>
    <w:pPr>
      <w:overflowPunct w:val="0"/>
      <w:spacing w:before="280" w:after="119" w:line="240" w:lineRule="auto"/>
    </w:pPr>
    <w:rPr>
      <w:color w:val="000000"/>
      <w:szCs w:val="24"/>
    </w:rPr>
  </w:style>
  <w:style w:type="paragraph" w:customStyle="1" w:styleId="western">
    <w:name w:val="western"/>
    <w:basedOn w:val="Normalny"/>
    <w:qFormat/>
    <w:pPr>
      <w:overflowPunct w:val="0"/>
      <w:spacing w:before="280" w:after="119" w:line="240" w:lineRule="auto"/>
    </w:pPr>
    <w:rPr>
      <w:color w:val="000000"/>
      <w:szCs w:val="24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Zawartoramki">
    <w:name w:val="Zawartość ramki"/>
    <w:basedOn w:val="Normalny"/>
    <w:qFormat/>
  </w:style>
  <w:style w:type="paragraph" w:customStyle="1" w:styleId="Tekstwstpniesformatowany">
    <w:name w:val="Tekst wstępnie sformatowany"/>
    <w:basedOn w:val="Normalny"/>
    <w:qFormat/>
    <w:pPr>
      <w:widowControl w:val="0"/>
      <w:suppressAutoHyphens/>
      <w:spacing w:after="0" w:line="240" w:lineRule="auto"/>
    </w:pPr>
    <w:rPr>
      <w:rFonts w:eastAsia="NSimSun" w:cs="Courier New"/>
      <w:sz w:val="20"/>
      <w:szCs w:val="20"/>
      <w:lang w:eastAsia="hi-IN" w:bidi="hi-IN"/>
    </w:rPr>
  </w:style>
  <w:style w:type="paragraph" w:customStyle="1" w:styleId="Textbody">
    <w:name w:val="Text body"/>
    <w:basedOn w:val="Normalny"/>
    <w:qFormat/>
    <w:pPr>
      <w:widowControl w:val="0"/>
      <w:suppressAutoHyphens/>
      <w:spacing w:after="120" w:line="240" w:lineRule="auto"/>
    </w:pPr>
    <w:rPr>
      <w:rFonts w:eastAsia="SimSun" w:cs="Arial"/>
      <w:kern w:val="2"/>
      <w:szCs w:val="24"/>
      <w:lang w:eastAsia="zh-CN" w:bidi="hi-IN"/>
    </w:rPr>
  </w:style>
  <w:style w:type="paragraph" w:customStyle="1" w:styleId="BoldStyle">
    <w:name w:val="BoldStyle"/>
    <w:qFormat/>
    <w:rPr>
      <w:rFonts w:ascii="Times New Roman" w:eastAsia="Times New Roman" w:hAnsi="Times New Roman" w:cs="Times New Roman"/>
      <w:b/>
      <w:color w:val="000000"/>
      <w:kern w:val="0"/>
      <w:sz w:val="24"/>
      <w:szCs w:val="22"/>
      <w:lang w:eastAsia="pl-PL" w:bidi="ar-SA"/>
    </w:rPr>
  </w:style>
  <w:style w:type="paragraph" w:customStyle="1" w:styleId="NormalSpacingStyle">
    <w:name w:val="NormalSpacingStyle"/>
    <w:qFormat/>
    <w:pPr>
      <w:spacing w:after="200"/>
    </w:pPr>
    <w:rPr>
      <w:rFonts w:ascii="Times New Roman" w:eastAsia="Times New Roman" w:hAnsi="Times New Roman" w:cs="Times New Roman"/>
      <w:color w:val="000000"/>
      <w:kern w:val="0"/>
      <w:sz w:val="24"/>
      <w:szCs w:val="22"/>
      <w:lang w:eastAsia="pl-PL" w:bidi="ar-SA"/>
    </w:rPr>
  </w:style>
  <w:style w:type="paragraph" w:customStyle="1" w:styleId="NormalStyle">
    <w:name w:val="NormalStyle"/>
    <w:qFormat/>
    <w:rPr>
      <w:rFonts w:ascii="Times New Roman" w:eastAsia="Times New Roman" w:hAnsi="Times New Roman" w:cs="Times New Roman"/>
      <w:color w:val="000000"/>
      <w:kern w:val="0"/>
      <w:sz w:val="24"/>
      <w:szCs w:val="22"/>
      <w:lang w:eastAsia="pl-PL" w:bidi="ar-SA"/>
    </w:rPr>
  </w:style>
  <w:style w:type="paragraph" w:customStyle="1" w:styleId="TitleCenterStyle">
    <w:name w:val="TitleCenterStyle"/>
    <w:qFormat/>
    <w:pPr>
      <w:spacing w:after="200"/>
      <w:jc w:val="center"/>
    </w:pPr>
    <w:rPr>
      <w:rFonts w:ascii="Times New Roman" w:eastAsia="Times New Roman" w:hAnsi="Times New Roman" w:cs="Times New Roman"/>
      <w:b/>
      <w:color w:val="000000"/>
      <w:kern w:val="0"/>
      <w:sz w:val="24"/>
      <w:szCs w:val="22"/>
      <w:lang w:eastAsia="pl-PL" w:bidi="ar-SA"/>
    </w:rPr>
  </w:style>
  <w:style w:type="paragraph" w:customStyle="1" w:styleId="TitleStyle">
    <w:name w:val="TitleStyle"/>
    <w:qFormat/>
    <w:pPr>
      <w:spacing w:after="200"/>
    </w:pPr>
    <w:rPr>
      <w:rFonts w:ascii="Times New Roman" w:eastAsia="Times New Roman" w:hAnsi="Times New Roman" w:cs="Times New Roman"/>
      <w:b/>
      <w:color w:val="000000"/>
      <w:kern w:val="0"/>
      <w:sz w:val="24"/>
      <w:szCs w:val="22"/>
      <w:lang w:eastAsia="pl-PL" w:bidi="ar-SA"/>
    </w:rPr>
  </w:style>
  <w:style w:type="paragraph" w:customStyle="1" w:styleId="HeaderStyle">
    <w:name w:val="HeaderStyle"/>
    <w:qFormat/>
    <w:pPr>
      <w:spacing w:after="200"/>
      <w:jc w:val="center"/>
    </w:pPr>
    <w:rPr>
      <w:rFonts w:ascii="Times New Roman" w:eastAsia="Times New Roman" w:hAnsi="Times New Roman" w:cs="Times New Roman"/>
      <w:b/>
      <w:color w:val="000000"/>
      <w:kern w:val="0"/>
      <w:sz w:val="24"/>
      <w:szCs w:val="22"/>
      <w:lang w:eastAsia="pl-PL" w:bidi="ar-SA"/>
    </w:rPr>
  </w:style>
  <w:style w:type="paragraph" w:styleId="Tytu">
    <w:name w:val="Title"/>
    <w:basedOn w:val="Normalny"/>
    <w:next w:val="Normalny"/>
    <w:qFormat/>
    <w:pPr>
      <w:pBdr>
        <w:bottom w:val="single" w:sz="8" w:space="4" w:color="4F81BD"/>
      </w:pBdr>
      <w:spacing w:after="300"/>
      <w:contextualSpacing/>
    </w:pPr>
    <w:rPr>
      <w:rFonts w:ascii="Cambria" w:eastAsia="NSimSun" w:hAnsi="Cambria" w:cs="Arial Unicode MS"/>
      <w:color w:val="17365D"/>
      <w:spacing w:val="5"/>
      <w:kern w:val="2"/>
      <w:sz w:val="52"/>
      <w:szCs w:val="52"/>
    </w:rPr>
  </w:style>
  <w:style w:type="paragraph" w:styleId="Podtytu">
    <w:name w:val="Subtitle"/>
    <w:basedOn w:val="Normalny"/>
    <w:next w:val="Normalny"/>
    <w:qFormat/>
    <w:pPr>
      <w:ind w:left="86"/>
    </w:pPr>
    <w:rPr>
      <w:rFonts w:ascii="Cambria" w:eastAsia="NSimSun" w:hAnsi="Cambria" w:cs="Arial Unicode MS"/>
      <w:i/>
      <w:iCs/>
      <w:color w:val="4F81BD"/>
      <w:spacing w:val="15"/>
      <w:szCs w:val="24"/>
    </w:rPr>
  </w:style>
  <w:style w:type="paragraph" w:styleId="Wcicienormalne">
    <w:name w:val="Normal Indent"/>
    <w:basedOn w:val="Normalny"/>
    <w:qFormat/>
    <w:pPr>
      <w:ind w:left="720"/>
    </w:pPr>
  </w:style>
  <w:style w:type="numbering" w:customStyle="1" w:styleId="WW8Num2">
    <w:name w:val="WW8Num2"/>
    <w:qFormat/>
  </w:style>
  <w:style w:type="table" w:styleId="Tabela-Siatka">
    <w:name w:val="Table Grid"/>
    <w:basedOn w:val="Standardowy"/>
    <w:uiPriority w:val="59"/>
    <w:rsid w:val="009177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1B99"/>
    <w:pPr>
      <w:suppressAutoHyphens/>
      <w:spacing w:after="0" w:line="240" w:lineRule="auto"/>
    </w:pPr>
    <w:rPr>
      <w:rFonts w:ascii="Liberation Serif" w:eastAsia="NSimSun" w:hAnsi="Liberation Serif" w:cs="Mangal"/>
      <w:kern w:val="2"/>
      <w:sz w:val="20"/>
      <w:szCs w:val="18"/>
      <w:lang w:eastAsia="zh-CN" w:bidi="hi-I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1B99"/>
    <w:rPr>
      <w:rFonts w:cs="Mangal"/>
      <w:szCs w:val="18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1B9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9468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94689"/>
    <w:rPr>
      <w:rFonts w:asciiTheme="minorHAnsi" w:eastAsiaTheme="minorHAnsi" w:hAnsiTheme="minorHAnsi" w:cstheme="minorBidi"/>
      <w:kern w:val="0"/>
      <w:szCs w:val="20"/>
      <w:lang w:eastAsia="en-US" w:bidi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94689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02ADC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EF042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57D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7D02"/>
    <w:rPr>
      <w:rFonts w:ascii="Segoe UI" w:eastAsiaTheme="minorHAnsi" w:hAnsi="Segoe UI" w:cs="Segoe UI"/>
      <w:kern w:val="0"/>
      <w:sz w:val="18"/>
      <w:szCs w:val="18"/>
      <w:lang w:eastAsia="en-US" w:bidi="ar-SA"/>
    </w:rPr>
  </w:style>
  <w:style w:type="character" w:styleId="UyteHipercze">
    <w:name w:val="FollowedHyperlink"/>
    <w:basedOn w:val="Domylnaczcionkaakapitu"/>
    <w:uiPriority w:val="99"/>
    <w:semiHidden/>
    <w:unhideWhenUsed/>
    <w:rsid w:val="0053729B"/>
    <w:rPr>
      <w:color w:val="954F72" w:themeColor="followedHyperlink"/>
      <w:u w:val="single"/>
    </w:rPr>
  </w:style>
  <w:style w:type="paragraph" w:styleId="Spistreci1">
    <w:name w:val="toc 1"/>
    <w:basedOn w:val="Normalny"/>
    <w:next w:val="Normalny"/>
    <w:uiPriority w:val="39"/>
    <w:unhideWhenUsed/>
    <w:rsid w:val="00101C21"/>
    <w:pPr>
      <w:spacing w:after="100" w:line="259" w:lineRule="auto"/>
    </w:pPr>
    <w:rPr>
      <w:rFonts w:ascii="Calibri" w:eastAsia="Times New Roman" w:hAnsi="Calibri" w:cs="Times New Roman"/>
      <w:lang w:eastAsia="pl-PL"/>
    </w:rPr>
  </w:style>
  <w:style w:type="paragraph" w:styleId="Spistreci3">
    <w:name w:val="toc 3"/>
    <w:basedOn w:val="Normalny"/>
    <w:next w:val="Normalny"/>
    <w:uiPriority w:val="39"/>
    <w:unhideWhenUsed/>
    <w:rsid w:val="00101C21"/>
    <w:pPr>
      <w:spacing w:after="100" w:line="259" w:lineRule="auto"/>
      <w:ind w:left="440"/>
    </w:pPr>
    <w:rPr>
      <w:rFonts w:ascii="Calibri" w:eastAsia="Times New Roman" w:hAnsi="Calibri" w:cs="Times New Roman"/>
      <w:lang w:eastAsia="pl-PL"/>
    </w:rPr>
  </w:style>
  <w:style w:type="paragraph" w:styleId="Nagwekspisutreci">
    <w:name w:val="TOC Heading"/>
    <w:basedOn w:val="Nagwek1"/>
    <w:next w:val="Normalny"/>
    <w:uiPriority w:val="39"/>
    <w:qFormat/>
    <w:rsid w:val="00101C21"/>
    <w:pPr>
      <w:keepLines w:val="0"/>
      <w:numPr>
        <w:numId w:val="1"/>
      </w:numPr>
      <w:tabs>
        <w:tab w:val="left" w:pos="0"/>
      </w:tabs>
      <w:spacing w:after="0"/>
      <w:jc w:val="both"/>
      <w:outlineLvl w:val="9"/>
    </w:pPr>
    <w:rPr>
      <w:rFonts w:ascii="Arial" w:eastAsia="Times New Roman" w:hAnsi="Arial" w:cs="Arial"/>
      <w:b w:val="0"/>
      <w:bCs w:val="0"/>
      <w:color w:val="5B9BD5"/>
      <w:lang w:val="en-US" w:eastAsia="pl-PL"/>
    </w:rPr>
  </w:style>
  <w:style w:type="paragraph" w:styleId="Poprawka">
    <w:name w:val="Revision"/>
    <w:hidden/>
    <w:uiPriority w:val="99"/>
    <w:semiHidden/>
    <w:rsid w:val="00464B46"/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4B4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4B4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4B46"/>
    <w:rPr>
      <w:rFonts w:asciiTheme="minorHAnsi" w:eastAsiaTheme="minorHAnsi" w:hAnsiTheme="minorHAnsi" w:cstheme="minorBidi"/>
      <w:kern w:val="0"/>
      <w:szCs w:val="20"/>
      <w:lang w:eastAsia="en-US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4B4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4B46"/>
    <w:rPr>
      <w:rFonts w:asciiTheme="minorHAnsi" w:eastAsiaTheme="minorHAnsi" w:hAnsiTheme="minorHAnsi" w:cstheme="minorBidi"/>
      <w:b/>
      <w:bCs/>
      <w:kern w:val="0"/>
      <w:szCs w:val="20"/>
      <w:lang w:eastAsia="en-US" w:bidi="ar-SA"/>
    </w:rPr>
  </w:style>
  <w:style w:type="paragraph" w:styleId="Bezodstpw">
    <w:name w:val="No Spacing"/>
    <w:uiPriority w:val="1"/>
    <w:qFormat/>
    <w:rsid w:val="00464B46"/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paragraph" w:customStyle="1" w:styleId="INSNormalny">
    <w:name w:val="INS_Normalny"/>
    <w:basedOn w:val="Normalny"/>
    <w:qFormat/>
    <w:rsid w:val="00A97077"/>
    <w:pPr>
      <w:spacing w:before="120" w:after="0" w:line="240" w:lineRule="auto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listaispis">
    <w:name w:val="lista_i_spis"/>
    <w:basedOn w:val="Normalny"/>
    <w:link w:val="listaispisZnak"/>
    <w:qFormat/>
    <w:rsid w:val="00A97077"/>
    <w:pPr>
      <w:numPr>
        <w:numId w:val="24"/>
      </w:numPr>
      <w:autoSpaceDE w:val="0"/>
      <w:autoSpaceDN w:val="0"/>
      <w:adjustRightInd w:val="0"/>
      <w:spacing w:before="80" w:after="0" w:line="240" w:lineRule="auto"/>
    </w:pPr>
    <w:rPr>
      <w:rFonts w:ascii="Arial Narrow" w:hAnsi="Arial Narrow" w:cs="TimesNewRoman,Bold"/>
      <w:bCs/>
    </w:rPr>
  </w:style>
  <w:style w:type="character" w:customStyle="1" w:styleId="listaispisZnak">
    <w:name w:val="lista_i_spis Znak"/>
    <w:basedOn w:val="Domylnaczcionkaakapitu"/>
    <w:link w:val="listaispis"/>
    <w:rsid w:val="00A97077"/>
    <w:rPr>
      <w:rFonts w:ascii="Arial Narrow" w:eastAsiaTheme="minorHAnsi" w:hAnsi="Arial Narrow" w:cs="TimesNewRoman,Bold"/>
      <w:bCs/>
      <w:kern w:val="0"/>
      <w:sz w:val="22"/>
      <w:szCs w:val="22"/>
      <w:lang w:eastAsia="en-US" w:bidi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C12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oswzukowo.pl" TargetMode="Externa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oswzukowo.sygnal@soswzukowo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5D4947-AB22-4A68-9BAA-6CC27E096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736</Words>
  <Characters>4417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Fidler</dc:creator>
  <dc:description/>
  <cp:lastModifiedBy>Julita Hudela</cp:lastModifiedBy>
  <cp:revision>4</cp:revision>
  <cp:lastPrinted>2026-06-29T09:10:00Z</cp:lastPrinted>
  <dcterms:created xsi:type="dcterms:W3CDTF">2026-06-29T09:15:00Z</dcterms:created>
  <dcterms:modified xsi:type="dcterms:W3CDTF">2026-06-29T09:20:00Z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