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F209" w14:textId="072A3C55" w:rsidR="00D62204" w:rsidRPr="006D7656" w:rsidRDefault="00D62204" w:rsidP="00354016">
      <w:pPr>
        <w:tabs>
          <w:tab w:val="num" w:pos="851"/>
        </w:tabs>
        <w:suppressAutoHyphens/>
        <w:spacing w:after="0" w:line="240" w:lineRule="auto"/>
        <w:ind w:left="709"/>
        <w:jc w:val="both"/>
        <w:rPr>
          <w:bCs/>
        </w:rPr>
      </w:pPr>
    </w:p>
    <w:p w14:paraId="594ECCD1" w14:textId="77777777" w:rsidR="00464B46" w:rsidRPr="006D7656" w:rsidRDefault="00464B46" w:rsidP="00464B46">
      <w:pPr>
        <w:pStyle w:val="Akapitzlist"/>
        <w:spacing w:after="0" w:line="240" w:lineRule="auto"/>
        <w:jc w:val="both"/>
        <w:rPr>
          <w:bCs/>
        </w:rPr>
      </w:pPr>
    </w:p>
    <w:p w14:paraId="2C10C2C7" w14:textId="77777777" w:rsidR="00745E3D" w:rsidRDefault="00243A9F" w:rsidP="00243A9F">
      <w:pPr>
        <w:spacing w:after="0" w:line="240" w:lineRule="auto"/>
        <w:ind w:left="6182" w:right="-9" w:firstLine="190"/>
        <w:rPr>
          <w:sz w:val="20"/>
        </w:rPr>
      </w:pPr>
      <w:r w:rsidRPr="00745E3D">
        <w:rPr>
          <w:sz w:val="20"/>
        </w:rPr>
        <w:t xml:space="preserve">Załącznik Nr 2 </w:t>
      </w:r>
    </w:p>
    <w:p w14:paraId="5BB0C6CB" w14:textId="6363AE8A" w:rsidR="00243A9F" w:rsidRPr="00480948" w:rsidRDefault="00243A9F" w:rsidP="00480948">
      <w:pPr>
        <w:spacing w:after="0" w:line="240" w:lineRule="auto"/>
        <w:ind w:left="6182" w:right="-9" w:firstLine="190"/>
      </w:pPr>
      <w:r w:rsidRPr="00745E3D">
        <w:rPr>
          <w:sz w:val="20"/>
        </w:rPr>
        <w:t xml:space="preserve">do </w:t>
      </w:r>
      <w:r w:rsidR="00F45CBE">
        <w:rPr>
          <w:sz w:val="20"/>
        </w:rPr>
        <w:t>Procedury</w:t>
      </w:r>
      <w:r w:rsidR="00745E3D" w:rsidRPr="00745E3D">
        <w:rPr>
          <w:sz w:val="20"/>
        </w:rPr>
        <w:t xml:space="preserve"> zgłoszeń wewnętrznych</w:t>
      </w:r>
    </w:p>
    <w:p w14:paraId="27C74D23" w14:textId="77777777" w:rsidR="00243A9F" w:rsidRPr="00243A9F" w:rsidRDefault="00243A9F" w:rsidP="00243A9F">
      <w:pPr>
        <w:spacing w:after="0" w:line="240" w:lineRule="auto"/>
        <w:ind w:left="6372" w:right="-13"/>
      </w:pPr>
    </w:p>
    <w:p w14:paraId="30F9A760" w14:textId="0416D8DA" w:rsidR="00480948" w:rsidRDefault="00480948" w:rsidP="00480948">
      <w:pPr>
        <w:spacing w:after="0" w:line="240" w:lineRule="auto"/>
        <w:ind w:left="2410" w:right="2126"/>
        <w:jc w:val="center"/>
        <w:rPr>
          <w:b/>
        </w:rPr>
      </w:pPr>
      <w:r>
        <w:rPr>
          <w:b/>
        </w:rPr>
        <w:t xml:space="preserve">Formularz zgłoszenia </w:t>
      </w:r>
      <w:r w:rsidR="0014374B">
        <w:rPr>
          <w:b/>
        </w:rPr>
        <w:t>wewnętrznego</w:t>
      </w:r>
    </w:p>
    <w:p w14:paraId="55F1B724" w14:textId="084F2523" w:rsidR="00480948" w:rsidRDefault="00480948" w:rsidP="00480948">
      <w:pPr>
        <w:tabs>
          <w:tab w:val="right" w:pos="6946"/>
        </w:tabs>
        <w:spacing w:after="0" w:line="240" w:lineRule="auto"/>
        <w:ind w:left="2410" w:right="3" w:hanging="2410"/>
        <w:jc w:val="center"/>
        <w:rPr>
          <w:sz w:val="14"/>
        </w:rPr>
      </w:pPr>
      <w:r>
        <w:rPr>
          <w:b/>
        </w:rPr>
        <w:t xml:space="preserve">w Specjalnym Ośrodku Szkolno-Wychowawczym im. Biskupa z Miry Świętego Mikołaja w Żukowie </w:t>
      </w:r>
      <w:r>
        <w:rPr>
          <w:sz w:val="14"/>
        </w:rPr>
        <w:t xml:space="preserve"> </w:t>
      </w:r>
    </w:p>
    <w:p w14:paraId="7868655F" w14:textId="77777777" w:rsidR="00480948" w:rsidRPr="00480948" w:rsidRDefault="00480948" w:rsidP="00480948">
      <w:pPr>
        <w:spacing w:after="0" w:line="240" w:lineRule="auto"/>
        <w:ind w:left="2410" w:right="2126"/>
        <w:jc w:val="center"/>
        <w:rPr>
          <w:b/>
        </w:rPr>
      </w:pPr>
    </w:p>
    <w:tbl>
      <w:tblPr>
        <w:tblW w:w="10376" w:type="dxa"/>
        <w:tblInd w:w="-14" w:type="dxa"/>
        <w:tblCellMar>
          <w:top w:w="56" w:type="dxa"/>
          <w:left w:w="24" w:type="dxa"/>
          <w:right w:w="3" w:type="dxa"/>
        </w:tblCellMar>
        <w:tblLook w:val="04A0" w:firstRow="1" w:lastRow="0" w:firstColumn="1" w:lastColumn="0" w:noHBand="0" w:noVBand="1"/>
      </w:tblPr>
      <w:tblGrid>
        <w:gridCol w:w="5112"/>
        <w:gridCol w:w="692"/>
        <w:gridCol w:w="987"/>
        <w:gridCol w:w="556"/>
        <w:gridCol w:w="3029"/>
      </w:tblGrid>
      <w:tr w:rsidR="00480948" w14:paraId="20CAFCCF" w14:textId="77777777" w:rsidTr="003337D4">
        <w:trPr>
          <w:trHeight w:val="239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CD2D" w14:textId="77777777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</w:rPr>
            </w:pPr>
            <w:r w:rsidRPr="0014374B">
              <w:rPr>
                <w:rFonts w:ascii="Calibri" w:hAnsi="Calibri"/>
                <w:b/>
                <w:sz w:val="20"/>
              </w:rPr>
              <w:t>Data sporządzenia</w:t>
            </w:r>
            <w:r w:rsidRPr="0014374B">
              <w:rPr>
                <w:rFonts w:ascii="Calibri" w:hAnsi="Calibri"/>
                <w:sz w:val="20"/>
              </w:rPr>
              <w:t xml:space="preserve">: </w:t>
            </w:r>
          </w:p>
        </w:tc>
      </w:tr>
      <w:tr w:rsidR="00480948" w14:paraId="3A233944" w14:textId="77777777" w:rsidTr="003337D4">
        <w:trPr>
          <w:trHeight w:val="1142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3F2C" w14:textId="77777777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Zgłoszenie imienne: </w:t>
            </w:r>
          </w:p>
          <w:p w14:paraId="2CC43AFA" w14:textId="77777777" w:rsidR="00480948" w:rsidRPr="00480948" w:rsidRDefault="00480948" w:rsidP="001959A4">
            <w:pPr>
              <w:spacing w:line="259" w:lineRule="auto"/>
              <w:ind w:left="34"/>
              <w:rPr>
                <w:rFonts w:ascii="Calibri" w:hAnsi="Calibri"/>
                <w:sz w:val="20"/>
              </w:rPr>
            </w:pPr>
            <w:r w:rsidRPr="00480948">
              <w:rPr>
                <w:rFonts w:ascii="Calibri" w:hAnsi="Calibri"/>
                <w:sz w:val="20"/>
              </w:rPr>
              <w:t xml:space="preserve">Imię i nazwisko: </w:t>
            </w:r>
          </w:p>
          <w:p w14:paraId="7F1740F0" w14:textId="77777777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</w:rPr>
            </w:pPr>
            <w:r w:rsidRPr="00480948">
              <w:rPr>
                <w:rFonts w:ascii="Calibri" w:hAnsi="Calibri"/>
                <w:sz w:val="20"/>
              </w:rPr>
              <w:t xml:space="preserve">Dane kontaktowe: </w:t>
            </w:r>
          </w:p>
        </w:tc>
      </w:tr>
      <w:tr w:rsidR="00480948" w14:paraId="78D81546" w14:textId="77777777" w:rsidTr="003337D4">
        <w:trPr>
          <w:trHeight w:val="257"/>
        </w:trPr>
        <w:tc>
          <w:tcPr>
            <w:tcW w:w="5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58A5C4" w14:textId="5B97B1B6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Wnoszę o utajnienie moich danych osobowych: </w:t>
            </w:r>
            <w:r w:rsidR="003337D4">
              <w:rPr>
                <w:rFonts w:ascii="Calibri" w:hAnsi="Calibri"/>
                <w:b/>
              </w:rPr>
              <w:t xml:space="preserve">   </w:t>
            </w:r>
            <w:r w:rsidRPr="00CB6D04">
              <w:rPr>
                <w:rFonts w:ascii="Calibri" w:hAnsi="Calibri"/>
              </w:rPr>
              <w:t>TAK</w:t>
            </w:r>
            <w:r w:rsidRPr="00CB6D04">
              <w:rPr>
                <w:rFonts w:ascii="Calibri" w:hAnsi="Calibri"/>
                <w:b/>
              </w:rPr>
              <w:t xml:space="preserve">   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  <w:tc>
          <w:tcPr>
            <w:tcW w:w="692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C35A9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60345C6" w14:textId="77777777" w:rsidR="00480948" w:rsidRPr="00CB6D04" w:rsidRDefault="00480948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  <w:r w:rsidRPr="00CB6D04">
              <w:rPr>
                <w:rFonts w:ascii="Calibri" w:hAnsi="Calibri"/>
                <w:b/>
              </w:rPr>
              <w:t xml:space="preserve">      </w:t>
            </w:r>
            <w:r w:rsidRPr="00CB6D04">
              <w:rPr>
                <w:rFonts w:ascii="Calibri" w:hAnsi="Calibri"/>
              </w:rPr>
              <w:t>NIE</w:t>
            </w:r>
            <w:r w:rsidRPr="00CB6D04">
              <w:rPr>
                <w:rFonts w:ascii="Calibri" w:hAnsi="Calibri"/>
                <w:b/>
              </w:rPr>
              <w:t xml:space="preserve"> 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  <w:tc>
          <w:tcPr>
            <w:tcW w:w="556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88B4D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30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250907" w14:textId="77777777" w:rsidR="00480948" w:rsidRPr="00CB6D04" w:rsidRDefault="00480948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</w:p>
        </w:tc>
      </w:tr>
      <w:tr w:rsidR="00480948" w14:paraId="6FD04E9E" w14:textId="77777777" w:rsidTr="003337D4">
        <w:trPr>
          <w:trHeight w:val="221"/>
        </w:trPr>
        <w:tc>
          <w:tcPr>
            <w:tcW w:w="5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4B5266D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14:paraId="048FF127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1231892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14:paraId="5A7263BE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694D88" w14:textId="77777777" w:rsidR="00480948" w:rsidRPr="00CB6D04" w:rsidRDefault="00480948" w:rsidP="001959A4">
            <w:pPr>
              <w:spacing w:after="160" w:line="259" w:lineRule="auto"/>
              <w:rPr>
                <w:rFonts w:ascii="Calibri" w:hAnsi="Calibri"/>
              </w:rPr>
            </w:pPr>
          </w:p>
        </w:tc>
      </w:tr>
      <w:tr w:rsidR="00480948" w14:paraId="25E5A30B" w14:textId="77777777" w:rsidTr="003337D4">
        <w:trPr>
          <w:trHeight w:val="1070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96913" w14:textId="2370DD83" w:rsidR="00480948" w:rsidRPr="00055F98" w:rsidRDefault="00480948" w:rsidP="00055F98">
            <w:pPr>
              <w:spacing w:after="11"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Jakiego obszaru nieprawidłowości dotyczy Twoje zgłoszenie? </w:t>
            </w:r>
          </w:p>
        </w:tc>
      </w:tr>
      <w:tr w:rsidR="00480948" w14:paraId="2AB01B1B" w14:textId="77777777" w:rsidTr="003337D4">
        <w:trPr>
          <w:trHeight w:val="3185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AF90" w14:textId="77777777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  <w:r w:rsidRPr="00CB6D04">
              <w:rPr>
                <w:rFonts w:ascii="Calibri" w:hAnsi="Calibri"/>
                <w:b/>
              </w:rPr>
              <w:t>Treść zgłoszenia</w:t>
            </w:r>
            <w:r w:rsidRPr="00CB6D04">
              <w:rPr>
                <w:rFonts w:ascii="Calibri" w:hAnsi="Calibri"/>
              </w:rPr>
              <w:t xml:space="preserve"> </w:t>
            </w:r>
          </w:p>
          <w:p w14:paraId="7CD82DF5" w14:textId="77777777" w:rsidR="00480948" w:rsidRPr="00CB6D04" w:rsidRDefault="00480948" w:rsidP="001959A4">
            <w:pPr>
              <w:spacing w:line="259" w:lineRule="auto"/>
              <w:ind w:left="34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Opisz szczegółowo swoje podejrzenia oraz okoliczności ich zajścia zgodnie z wiedzą, którą posiadasz: </w:t>
            </w:r>
          </w:p>
          <w:p w14:paraId="0C67F995" w14:textId="77777777" w:rsidR="00480948" w:rsidRPr="00CB6D04" w:rsidRDefault="00480948" w:rsidP="001959A4">
            <w:pPr>
              <w:spacing w:after="24" w:line="259" w:lineRule="auto"/>
              <w:ind w:left="34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(z poniższej listy wybierz elementy, które najlepiej pasują do sytuacji, którą chcesz opisać) </w:t>
            </w:r>
          </w:p>
          <w:p w14:paraId="0BDE7A10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46" w:line="240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Podaj dane osób, które dopuściły się nieprawidłowości, których dotyczy zgłoszenie (nazwiska, stanowiska). </w:t>
            </w:r>
          </w:p>
          <w:p w14:paraId="70FD5C60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Podaj dane osób, które mogły stać się ofiarami nieprawidłowości. </w:t>
            </w:r>
          </w:p>
          <w:p w14:paraId="42CDC14A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Jakie zachowanie/działania chcesz zgłosić? </w:t>
            </w:r>
          </w:p>
          <w:p w14:paraId="6A7D1BCE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Kiedy mniej więcej się zaczęło? Czy trwa nadal? </w:t>
            </w:r>
          </w:p>
          <w:p w14:paraId="5CA0AB90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Czy powiadomiłeś już kogoś o tej sprawie? Napisz kto to był (np. osoby w firmie, media, inne władze). </w:t>
            </w:r>
          </w:p>
          <w:p w14:paraId="1AE2AB93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Czy istnieją relacje pomiędzy wskazanymi powyżej osobami? </w:t>
            </w:r>
          </w:p>
          <w:p w14:paraId="04DCEE56" w14:textId="77777777" w:rsidR="00480948" w:rsidRPr="00CB6D04" w:rsidRDefault="00480948" w:rsidP="000C2140">
            <w:pPr>
              <w:numPr>
                <w:ilvl w:val="0"/>
                <w:numId w:val="18"/>
              </w:numPr>
              <w:spacing w:after="0" w:line="259" w:lineRule="auto"/>
              <w:ind w:hanging="360"/>
              <w:rPr>
                <w:rFonts w:ascii="Calibri" w:hAnsi="Calibri"/>
              </w:rPr>
            </w:pPr>
            <w:r w:rsidRPr="00CB6D04">
              <w:rPr>
                <w:rFonts w:ascii="Calibri" w:hAnsi="Calibri"/>
                <w:i/>
                <w:sz w:val="16"/>
              </w:rPr>
              <w:t>Jakie skutki spowodowały lub mogą spowodować opisane przez Ciebie nieprawidłowości?</w:t>
            </w:r>
            <w:r w:rsidRPr="00CB6D04">
              <w:rPr>
                <w:rFonts w:ascii="Calibri" w:hAnsi="Calibri"/>
                <w:sz w:val="16"/>
              </w:rPr>
              <w:t xml:space="preserve"> </w:t>
            </w:r>
          </w:p>
        </w:tc>
      </w:tr>
      <w:tr w:rsidR="00480948" w14:paraId="7ACE3FC3" w14:textId="77777777" w:rsidTr="003337D4">
        <w:trPr>
          <w:trHeight w:val="543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776D" w14:textId="77777777" w:rsidR="00480948" w:rsidRDefault="00480948" w:rsidP="00480948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Fakultatywnie:  Dowody i świadkowie </w:t>
            </w:r>
          </w:p>
          <w:p w14:paraId="4A716220" w14:textId="66657380" w:rsidR="00480948" w:rsidRPr="00480948" w:rsidRDefault="00480948" w:rsidP="00480948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i/>
                <w:sz w:val="18"/>
              </w:rPr>
              <w:t>Wskaż i dołącz posiadane dowody, potwierdzające opisywany stan oraz wskaż świadków</w:t>
            </w:r>
            <w:r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480948" w14:paraId="04D1F794" w14:textId="77777777" w:rsidTr="003337D4">
        <w:trPr>
          <w:trHeight w:val="29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713" w14:textId="77777777" w:rsidR="00480948" w:rsidRDefault="00480948" w:rsidP="001959A4">
            <w:pPr>
              <w:spacing w:after="68" w:line="239" w:lineRule="auto"/>
              <w:ind w:left="34" w:right="4444"/>
              <w:rPr>
                <w:rFonts w:ascii="Calibri" w:hAnsi="Calibri"/>
                <w:b/>
              </w:rPr>
            </w:pPr>
            <w:r w:rsidRPr="00CB6D04">
              <w:rPr>
                <w:rFonts w:ascii="Calibri" w:hAnsi="Calibri"/>
                <w:b/>
              </w:rPr>
              <w:t xml:space="preserve">Oświadczenie osoby dokonującej zgłoszenia </w:t>
            </w:r>
          </w:p>
          <w:p w14:paraId="0DE680CA" w14:textId="77777777" w:rsidR="00473E22" w:rsidRPr="003253CF" w:rsidRDefault="00473E22" w:rsidP="00473E22">
            <w:pPr>
              <w:spacing w:after="0" w:line="240" w:lineRule="auto"/>
              <w:ind w:left="34" w:right="4444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Oświadczam, że dokonując niniejszego zgłoszenia: </w:t>
            </w:r>
          </w:p>
          <w:p w14:paraId="5EE78EBC" w14:textId="77777777" w:rsidR="00473E22" w:rsidRPr="003253CF" w:rsidRDefault="00473E22" w:rsidP="00473E22">
            <w:pPr>
              <w:tabs>
                <w:tab w:val="left" w:pos="14"/>
              </w:tabs>
              <w:spacing w:after="0" w:line="240" w:lineRule="auto"/>
              <w:ind w:right="639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1)  działam w dobrej wierze, </w:t>
            </w:r>
          </w:p>
          <w:p w14:paraId="745BBBD4" w14:textId="77777777" w:rsidR="00473E22" w:rsidRPr="003253CF" w:rsidRDefault="00473E22" w:rsidP="00473E22">
            <w:pPr>
              <w:tabs>
                <w:tab w:val="left" w:pos="440"/>
              </w:tabs>
              <w:spacing w:after="0" w:line="240" w:lineRule="auto"/>
              <w:ind w:left="298" w:right="639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2)  posiadam uzasadnione przekonanie, że zawarte w ujawnionej informacji zarzuty są  prawdziwe, </w:t>
            </w:r>
          </w:p>
          <w:p w14:paraId="7E41A5AE" w14:textId="77777777" w:rsidR="00473E22" w:rsidRPr="003253CF" w:rsidRDefault="00473E22" w:rsidP="00473E22">
            <w:pPr>
              <w:tabs>
                <w:tab w:val="left" w:pos="440"/>
              </w:tabs>
              <w:spacing w:after="0" w:line="240" w:lineRule="auto"/>
              <w:ind w:left="298" w:right="639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eastAsia="Arial" w:hAnsi="Calibri" w:cs="Calibri"/>
                <w:sz w:val="20"/>
                <w:szCs w:val="20"/>
              </w:rPr>
              <w:t>3)</w:t>
            </w:r>
            <w:r w:rsidRPr="003253CF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  <w:r w:rsidRPr="003253CF">
              <w:rPr>
                <w:rFonts w:ascii="Calibri" w:hAnsi="Calibri"/>
                <w:sz w:val="20"/>
                <w:szCs w:val="20"/>
              </w:rPr>
              <w:t>nie dokonuję ujawnienia w celu osiągnięcia korzyści,</w:t>
            </w:r>
          </w:p>
          <w:p w14:paraId="377DF32E" w14:textId="77777777" w:rsidR="00473E22" w:rsidRPr="003253CF" w:rsidRDefault="00473E22" w:rsidP="000C2140">
            <w:pPr>
              <w:numPr>
                <w:ilvl w:val="0"/>
                <w:numId w:val="19"/>
              </w:numPr>
              <w:spacing w:after="0" w:line="240" w:lineRule="auto"/>
              <w:ind w:left="298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ujawnione informacje są zgodne ze stanem mojej wiedzy i ujawniłem wszystkie znane mi fakty </w:t>
            </w:r>
            <w:r w:rsidRPr="003253CF">
              <w:rPr>
                <w:rFonts w:ascii="Calibri" w:hAnsi="Calibri"/>
                <w:sz w:val="20"/>
                <w:szCs w:val="20"/>
              </w:rPr>
              <w:br/>
              <w:t xml:space="preserve">i okoliczności dotyczące przedmiotu zgłoszenia, </w:t>
            </w:r>
          </w:p>
          <w:p w14:paraId="75E705FF" w14:textId="77777777" w:rsidR="00473E22" w:rsidRPr="003253CF" w:rsidRDefault="00473E22" w:rsidP="000C2140">
            <w:pPr>
              <w:numPr>
                <w:ilvl w:val="0"/>
                <w:numId w:val="19"/>
              </w:numPr>
              <w:spacing w:after="0" w:line="240" w:lineRule="auto"/>
              <w:ind w:left="298" w:hanging="284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znana jest mi obowiązująca w SOSW im. Biskupa z Miry Świętego Mikołaja w Żukowie procedura zgłaszania przypadków nieprawidłowości oraz ochrony osób dokonujących zgłoszeń </w:t>
            </w:r>
          </w:p>
          <w:p w14:paraId="19B80BCC" w14:textId="77777777" w:rsidR="0014374B" w:rsidRDefault="0014374B" w:rsidP="0014374B">
            <w:pPr>
              <w:spacing w:after="0" w:line="239" w:lineRule="auto"/>
              <w:ind w:left="298"/>
              <w:rPr>
                <w:rFonts w:ascii="Calibri" w:hAnsi="Calibri"/>
                <w:sz w:val="20"/>
              </w:rPr>
            </w:pPr>
          </w:p>
          <w:p w14:paraId="3ADE031F" w14:textId="77777777" w:rsidR="00473E22" w:rsidRPr="0014374B" w:rsidRDefault="00473E22" w:rsidP="0014374B">
            <w:pPr>
              <w:spacing w:after="0" w:line="239" w:lineRule="auto"/>
              <w:ind w:left="298"/>
              <w:rPr>
                <w:rFonts w:ascii="Calibri" w:hAnsi="Calibri"/>
                <w:sz w:val="20"/>
              </w:rPr>
            </w:pPr>
          </w:p>
          <w:p w14:paraId="0D8ADC81" w14:textId="193A025A" w:rsidR="00480948" w:rsidRPr="00CB6D04" w:rsidRDefault="00480948" w:rsidP="001959A4">
            <w:pPr>
              <w:ind w:left="5401" w:hanging="5367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</w:rPr>
              <w:t xml:space="preserve">                                                    </w:t>
            </w:r>
            <w:r w:rsidR="0014374B">
              <w:rPr>
                <w:rFonts w:ascii="Calibri" w:hAnsi="Calibri"/>
              </w:rPr>
              <w:t xml:space="preserve">                               </w:t>
            </w:r>
            <w:r w:rsidRPr="00CB6D04">
              <w:rPr>
                <w:rFonts w:ascii="Calibri" w:hAnsi="Calibri"/>
              </w:rPr>
              <w:t xml:space="preserve">               ……………………………………………………………………..……..                                                                                                                                      </w:t>
            </w:r>
            <w:r w:rsidRPr="00CB6D04">
              <w:rPr>
                <w:rFonts w:ascii="Calibri" w:hAnsi="Calibri"/>
                <w:sz w:val="16"/>
              </w:rPr>
              <w:t xml:space="preserve">data i czytelny podpis osoby dokonującej zgłoszenia </w:t>
            </w:r>
          </w:p>
          <w:p w14:paraId="233A0B58" w14:textId="69AC8004" w:rsidR="00480948" w:rsidRPr="00CB6D04" w:rsidRDefault="00480948" w:rsidP="0014374B">
            <w:pPr>
              <w:spacing w:line="259" w:lineRule="auto"/>
              <w:ind w:left="5401" w:hanging="5367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16"/>
              </w:rPr>
              <w:t xml:space="preserve">                                                                                                                                                            </w:t>
            </w:r>
            <w:r w:rsidR="0014374B">
              <w:rPr>
                <w:rFonts w:ascii="Calibri" w:hAnsi="Calibri"/>
                <w:sz w:val="16"/>
              </w:rPr>
              <w:t xml:space="preserve"> </w:t>
            </w:r>
          </w:p>
        </w:tc>
      </w:tr>
    </w:tbl>
    <w:p w14:paraId="2B250CE3" w14:textId="476C2ED7" w:rsidR="00D62204" w:rsidRDefault="00D62204" w:rsidP="00D62204">
      <w:pPr>
        <w:tabs>
          <w:tab w:val="left" w:pos="1627"/>
        </w:tabs>
      </w:pPr>
      <w:r>
        <w:tab/>
      </w:r>
    </w:p>
    <w:p w14:paraId="6D9985FE" w14:textId="7CCCE64B" w:rsidR="00A97077" w:rsidRDefault="00D62204" w:rsidP="00D62204">
      <w:pPr>
        <w:tabs>
          <w:tab w:val="left" w:pos="1627"/>
        </w:tabs>
      </w:pPr>
      <w:r>
        <w:tab/>
      </w:r>
    </w:p>
    <w:p w14:paraId="5BABBBA3" w14:textId="77777777" w:rsidR="00A97077" w:rsidRDefault="00A97077">
      <w:pPr>
        <w:spacing w:after="0" w:line="240" w:lineRule="auto"/>
      </w:pPr>
      <w:r>
        <w:br w:type="page"/>
      </w:r>
    </w:p>
    <w:p w14:paraId="36ABEDC1" w14:textId="335CF210" w:rsidR="00A97077" w:rsidRDefault="00A97077" w:rsidP="00D62204">
      <w:pPr>
        <w:tabs>
          <w:tab w:val="left" w:pos="1627"/>
        </w:tabs>
      </w:pPr>
    </w:p>
    <w:p w14:paraId="0FBF29BB" w14:textId="7F256772" w:rsidR="00A97077" w:rsidRPr="002F048C" w:rsidRDefault="00A97077">
      <w:pPr>
        <w:spacing w:after="0" w:line="240" w:lineRule="auto"/>
      </w:pPr>
    </w:p>
    <w:p w14:paraId="33B09D36" w14:textId="77777777" w:rsidR="00A97077" w:rsidRPr="002F048C" w:rsidRDefault="00A97077" w:rsidP="00A97077">
      <w:pPr>
        <w:pStyle w:val="Bezodstpw"/>
        <w:jc w:val="center"/>
        <w:rPr>
          <w:rFonts w:asciiTheme="minorHAnsi" w:hAnsiTheme="minorHAnsi" w:cstheme="minorHAnsi"/>
          <w:b/>
          <w:bCs/>
        </w:rPr>
      </w:pPr>
      <w:r w:rsidRPr="002F048C">
        <w:rPr>
          <w:rFonts w:asciiTheme="minorHAnsi" w:hAnsiTheme="minorHAnsi" w:cstheme="minorHAnsi"/>
          <w:b/>
          <w:bCs/>
        </w:rPr>
        <w:t>Klauzula informacyjna</w:t>
      </w:r>
    </w:p>
    <w:p w14:paraId="198BF5E3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</w:p>
    <w:p w14:paraId="2964D411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Administrator danych</w:t>
      </w:r>
    </w:p>
    <w:p w14:paraId="1C285869" w14:textId="28C1F762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Administratorem, czyli podmiotem decydującym o tym, które dane osobowe będą przetwarzane oraz w jakim celu </w:t>
      </w:r>
      <w:r w:rsidR="002F048C">
        <w:rPr>
          <w:rFonts w:cstheme="minorHAnsi"/>
          <w:sz w:val="20"/>
          <w:szCs w:val="20"/>
        </w:rPr>
        <w:br/>
      </w:r>
      <w:r w:rsidRPr="002F048C">
        <w:rPr>
          <w:rFonts w:cstheme="minorHAnsi"/>
          <w:sz w:val="20"/>
          <w:szCs w:val="20"/>
        </w:rPr>
        <w:t xml:space="preserve">i jakim sposobem, jest Specjalny Ośrodek Szkolno-Wychowawczy im. Biskupa z Miry Świętego Mikołaja </w:t>
      </w:r>
      <w:r w:rsidR="002F048C">
        <w:rPr>
          <w:rFonts w:cstheme="minorHAnsi"/>
          <w:sz w:val="20"/>
          <w:szCs w:val="20"/>
        </w:rPr>
        <w:t>w Żukowie.</w:t>
      </w:r>
    </w:p>
    <w:p w14:paraId="52D46B84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Mogą się Państwo z nami kontaktować w następujący sposób:</w:t>
      </w:r>
    </w:p>
    <w:p w14:paraId="3A2D89B6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- listownie na adres: </w:t>
      </w:r>
      <w:r w:rsidRPr="002F048C">
        <w:rPr>
          <w:rFonts w:ascii="Calibri" w:hAnsi="Calibri"/>
          <w:sz w:val="20"/>
          <w:szCs w:val="20"/>
        </w:rPr>
        <w:t>ul. Gdyńska 7a, 83-330 Żukowo</w:t>
      </w:r>
    </w:p>
    <w:p w14:paraId="0008CE08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- poprzez e-mail: </w:t>
      </w:r>
      <w:r w:rsidRPr="002F048C">
        <w:rPr>
          <w:rFonts w:ascii="Calibri" w:hAnsi="Calibri"/>
          <w:sz w:val="20"/>
          <w:szCs w:val="20"/>
        </w:rPr>
        <w:t>sekretariat@soswzukowo.pl</w:t>
      </w:r>
      <w:r w:rsidRPr="002F048C">
        <w:rPr>
          <w:rFonts w:cstheme="minorHAnsi"/>
          <w:sz w:val="20"/>
          <w:szCs w:val="20"/>
        </w:rPr>
        <w:t xml:space="preserve"> </w:t>
      </w:r>
    </w:p>
    <w:p w14:paraId="6CD4C43F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- telefonicznie: </w:t>
      </w:r>
      <w:r w:rsidRPr="002F048C">
        <w:rPr>
          <w:rFonts w:ascii="Calibri" w:hAnsi="Calibri"/>
          <w:sz w:val="20"/>
          <w:szCs w:val="20"/>
        </w:rPr>
        <w:t>58/681-83-71</w:t>
      </w:r>
    </w:p>
    <w:p w14:paraId="39799FB2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Inspektor ochrony danych</w:t>
      </w:r>
    </w:p>
    <w:p w14:paraId="09F04C0E" w14:textId="77777777" w:rsidR="00A97077" w:rsidRPr="002F048C" w:rsidRDefault="00A97077" w:rsidP="00A97077">
      <w:pPr>
        <w:tabs>
          <w:tab w:val="left" w:pos="450"/>
        </w:tabs>
        <w:spacing w:after="0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We wszystkich sprawach dotyczących ochrony danych osobowych, ma Pani/Pan prawo kontaktować się z naszym Inspektorem ochrony danych na adres mailowy: iod@soswzukowo.pl.     </w:t>
      </w:r>
    </w:p>
    <w:p w14:paraId="62A26723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Cel i podstawa przetwarzania</w:t>
      </w:r>
    </w:p>
    <w:p w14:paraId="0B5B9072" w14:textId="77777777" w:rsidR="00A97077" w:rsidRPr="002F048C" w:rsidRDefault="00A97077" w:rsidP="000C214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art. 6 ust. 1 lit. c) RODO* – realizacja obowiązku prawnego, w związku z przepisami ustawy z dnia 14 czerwca 2024 r.  o ochronie sygnalistów w celu realizacji zadań związanych z obsługą zgłoszeń wewnętrznych (w szczególności: przyjęcie i weryfikacja zgłoszenia, prowadzenie rejestru zgłoszeń wewnętrznych, prowadzenie ze zgłaszającym korespondencji, archiwizacji sprawy),</w:t>
      </w:r>
    </w:p>
    <w:p w14:paraId="52C11A03" w14:textId="77777777" w:rsidR="00A97077" w:rsidRPr="002F048C" w:rsidRDefault="00A97077" w:rsidP="000C214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art. 9 ust. 2 lit. g) RODO – gdy przetwarzanie danych jest niezbędne ze względów związanych z ważnym interesem publicznym w związku z przepisami ustawy o ochronie sygnalistów, jeżeli dane osobowe szczególnych kategorii zawarte są w zgłoszeniu wewnętrznym,</w:t>
      </w:r>
    </w:p>
    <w:p w14:paraId="550FD28F" w14:textId="77777777" w:rsidR="00A97077" w:rsidRPr="002F048C" w:rsidRDefault="00A97077" w:rsidP="000C2140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art. 6 ust. 1 lit. a) RODO – zgoda** osoby zgłaszającej na ujawnienie swojej tożsamości, która pozwoli nam na ujawnienie tożsamości m.in. osobie, której zgłoszenie dotyczy.</w:t>
      </w:r>
    </w:p>
    <w:p w14:paraId="5B0DA040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Odbiorcy danych</w:t>
      </w:r>
    </w:p>
    <w:p w14:paraId="34C98B19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Dane osobowe będą udostępniane wyłącznie podmiotom uprawnionym do ich przetwarzania na podstawie przepisów prawa lub podpisanych umów. Dane osobowe będą udostępniane odrębnym administratorom, tj. właściwym organom, w przypadku podejmowania działań następczych.</w:t>
      </w:r>
    </w:p>
    <w:p w14:paraId="32E9FB60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Czas przechowywania</w:t>
      </w:r>
    </w:p>
    <w:p w14:paraId="555D5BAE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Dane osobowe będą przechowywane przez okres 3 lat po zakończeniu roku kalendarzowego, w którym zakończono działania następcze, lub po zakończeniu postępowań zainicjowanych tymi działaniami, czyli przez okres wskazany w ustawie o sygnalistach.</w:t>
      </w:r>
    </w:p>
    <w:p w14:paraId="7992F8D3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Prawa osób</w:t>
      </w:r>
    </w:p>
    <w:p w14:paraId="1660B5F5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 xml:space="preserve">Osoby zgłaszające mają prawo dostępu do treści swoich danych oraz prawo ich sprostowania, prawo żądania usunięcia danych w przypadkach przewidzianych przepisami prawa oraz prawo do ograniczenia przetwarzania, a także prawo do wniesienia skargi do Prezesa Urzędu Ochrony Danych Osobowych (ul. Stawki 2, 00-193 Warszawa, e-mail: </w:t>
      </w:r>
      <w:hyperlink r:id="rId8" w:history="1">
        <w:r w:rsidRPr="002F048C">
          <w:rPr>
            <w:rStyle w:val="Hipercze"/>
            <w:rFonts w:cstheme="minorHAnsi"/>
            <w:color w:val="auto"/>
            <w:sz w:val="20"/>
            <w:szCs w:val="20"/>
          </w:rPr>
          <w:t>kancelaria@uodo.gov.pl</w:t>
        </w:r>
      </w:hyperlink>
      <w:r w:rsidRPr="002F048C">
        <w:rPr>
          <w:rFonts w:cstheme="minorHAnsi"/>
          <w:sz w:val="20"/>
          <w:szCs w:val="20"/>
        </w:rPr>
        <w:t>).</w:t>
      </w:r>
    </w:p>
    <w:p w14:paraId="173142DC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Ponadto, w przypadku wyrażenia zgody, prawo do wycofania się ze zgody w dowolnym momencie bez wpływu na zgodność z prawem przetwarzania, którego dokonano na podstawie zgody przed jej cofnięciem.</w:t>
      </w:r>
    </w:p>
    <w:p w14:paraId="57DEB701" w14:textId="77777777" w:rsidR="00A97077" w:rsidRPr="002F048C" w:rsidRDefault="00A97077" w:rsidP="00A97077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Informacja o wymogu podania danych</w:t>
      </w:r>
    </w:p>
    <w:p w14:paraId="161F8D56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Podanie danych osobowych jest dobrowolne, jednak wymagane w zakresie wskazanym w przepisach prawa. Niepodanie danych może skutkować brakiem możliwości weryfikacji i rozpatrzenia zgłoszenia, przeprowadzenia postępowania wyjaśniającego lub nawiązania kontaktu w celu przekazania informacji zwrotnej.</w:t>
      </w:r>
    </w:p>
    <w:p w14:paraId="537DEC44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sz w:val="20"/>
          <w:szCs w:val="20"/>
        </w:rPr>
        <w:t>Szczegółowe obowiązki informacyjne znajdziecie Państwo na stronie internetowej szkoły w zakładce ochrona danych osobowych.</w:t>
      </w:r>
    </w:p>
    <w:p w14:paraId="20DDC63F" w14:textId="77777777" w:rsidR="00A97077" w:rsidRPr="002F048C" w:rsidRDefault="00A97077" w:rsidP="00A97077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*</w:t>
      </w:r>
      <w:r w:rsidRPr="002F048C">
        <w:rPr>
          <w:rFonts w:cstheme="minorHAnsi"/>
          <w:sz w:val="20"/>
          <w:szCs w:val="20"/>
        </w:rPr>
        <w:t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zm.3))</w:t>
      </w:r>
    </w:p>
    <w:p w14:paraId="1190DFC8" w14:textId="77777777" w:rsidR="00354016" w:rsidRDefault="00A97077" w:rsidP="00354016">
      <w:pPr>
        <w:spacing w:after="0"/>
        <w:jc w:val="both"/>
        <w:rPr>
          <w:rFonts w:cstheme="minorHAnsi"/>
          <w:sz w:val="20"/>
          <w:szCs w:val="20"/>
        </w:rPr>
      </w:pPr>
      <w:r w:rsidRPr="002F048C">
        <w:rPr>
          <w:rFonts w:cstheme="minorHAnsi"/>
          <w:b/>
          <w:bCs/>
          <w:sz w:val="20"/>
          <w:szCs w:val="20"/>
        </w:rPr>
        <w:t>**</w:t>
      </w:r>
      <w:r w:rsidRPr="002F048C">
        <w:rPr>
          <w:rFonts w:cstheme="minorHAnsi"/>
          <w:sz w:val="20"/>
          <w:szCs w:val="20"/>
        </w:rPr>
        <w:t>Zgoda nie jest wymagana w sytuacji, gdy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zgłoszenie. Przed takim ujawnieniem danych osobowych, właściwy organ publiczny lub właściwy sąd powiadamia o tym osobę zgłaszającą, przesyłając w postaci papierowej lub elektronicznej wyjaśnienie powodów ujawnienia danych osobowych, chyba że takie powiadomienie zagrozi postępowaniu wyjaśniającemu lub postępowaniu przygotowawczemu, lub sądowemu.</w:t>
      </w:r>
    </w:p>
    <w:p w14:paraId="71178A87" w14:textId="77777777" w:rsidR="00FB5E06" w:rsidRDefault="00FB5E06" w:rsidP="00354016">
      <w:pPr>
        <w:spacing w:after="0"/>
        <w:jc w:val="both"/>
        <w:rPr>
          <w:rFonts w:cstheme="minorHAnsi"/>
          <w:sz w:val="20"/>
          <w:szCs w:val="20"/>
        </w:rPr>
      </w:pPr>
    </w:p>
    <w:p w14:paraId="4AAEEA3D" w14:textId="38C8CED1" w:rsidR="00FB5E06" w:rsidRPr="00354016" w:rsidRDefault="00FB5E06" w:rsidP="00354016">
      <w:pPr>
        <w:spacing w:after="0"/>
        <w:jc w:val="both"/>
        <w:rPr>
          <w:rFonts w:cstheme="minorHAnsi"/>
          <w:sz w:val="20"/>
          <w:szCs w:val="20"/>
        </w:rPr>
        <w:sectPr w:rsidR="00FB5E06" w:rsidRPr="00354016" w:rsidSect="0014374B">
          <w:footerReference w:type="even" r:id="rId9"/>
          <w:footerReference w:type="default" r:id="rId10"/>
          <w:footerReference w:type="first" r:id="rId11"/>
          <w:pgSz w:w="11906" w:h="16838"/>
          <w:pgMar w:top="0" w:right="1131" w:bottom="0" w:left="1133" w:header="708" w:footer="0" w:gutter="0"/>
          <w:cols w:space="708"/>
          <w:docGrid w:linePitch="299"/>
        </w:sectPr>
      </w:pPr>
    </w:p>
    <w:p w14:paraId="06CE70C4" w14:textId="77777777" w:rsidR="00FB5E06" w:rsidRPr="0028714B" w:rsidRDefault="00FB5E06" w:rsidP="00EF1B99">
      <w:pPr>
        <w:jc w:val="center"/>
        <w:rPr>
          <w:rFonts w:cstheme="minorHAnsi"/>
        </w:rPr>
      </w:pPr>
    </w:p>
    <w:sectPr w:rsidR="00FB5E06" w:rsidRPr="0028714B" w:rsidSect="00D51A27">
      <w:headerReference w:type="default" r:id="rId12"/>
      <w:pgSz w:w="11906" w:h="16838"/>
      <w:pgMar w:top="1276" w:right="1416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A666" w14:textId="77777777" w:rsidR="000B5F60" w:rsidRDefault="000B5F60">
      <w:pPr>
        <w:spacing w:after="0" w:line="240" w:lineRule="auto"/>
      </w:pPr>
      <w:r>
        <w:separator/>
      </w:r>
    </w:p>
  </w:endnote>
  <w:endnote w:type="continuationSeparator" w:id="0">
    <w:p w14:paraId="415796B0" w14:textId="77777777" w:rsidR="000B5F60" w:rsidRDefault="000B5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C278D" w14:textId="77777777" w:rsidR="00FF7B09" w:rsidRDefault="00FF7B09">
    <w:pPr>
      <w:spacing w:after="160" w:line="259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749D4" w14:textId="77777777" w:rsidR="00FF7B09" w:rsidRDefault="00FF7B09">
    <w:pPr>
      <w:spacing w:after="16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470F0" w14:textId="77777777" w:rsidR="00FF7B09" w:rsidRDefault="00FF7B09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52554" w14:textId="77777777" w:rsidR="000B5F60" w:rsidRDefault="000B5F60">
      <w:pPr>
        <w:spacing w:after="0" w:line="240" w:lineRule="auto"/>
      </w:pPr>
      <w:r>
        <w:separator/>
      </w:r>
    </w:p>
  </w:footnote>
  <w:footnote w:type="continuationSeparator" w:id="0">
    <w:p w14:paraId="70503D0D" w14:textId="77777777" w:rsidR="000B5F60" w:rsidRDefault="000B5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5FF2F" w14:textId="6428C44A" w:rsidR="00FF7B09" w:rsidRPr="00D133DF" w:rsidRDefault="00FF7B09" w:rsidP="00877E88">
    <w:pPr>
      <w:spacing w:after="0" w:line="240" w:lineRule="auto"/>
      <w:ind w:left="6382"/>
      <w:jc w:val="both"/>
      <w:rPr>
        <w:color w:val="FF0000"/>
      </w:rPr>
    </w:pPr>
    <w:r>
      <w:t xml:space="preserve">    </w:t>
    </w:r>
  </w:p>
  <w:p w14:paraId="08A01798" w14:textId="77777777" w:rsidR="00FF7B09" w:rsidRDefault="00FF7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3EF1D23"/>
    <w:multiLevelType w:val="hybridMultilevel"/>
    <w:tmpl w:val="12E88E68"/>
    <w:lvl w:ilvl="0" w:tplc="CBB806E8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286C0">
      <w:start w:val="1"/>
      <w:numFmt w:val="bullet"/>
      <w:lvlText w:val="o"/>
      <w:lvlJc w:val="left"/>
      <w:pPr>
        <w:ind w:left="1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6C7014">
      <w:start w:val="1"/>
      <w:numFmt w:val="bullet"/>
      <w:lvlText w:val="▪"/>
      <w:lvlJc w:val="left"/>
      <w:pPr>
        <w:ind w:left="2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B65962">
      <w:start w:val="1"/>
      <w:numFmt w:val="bullet"/>
      <w:lvlText w:val="•"/>
      <w:lvlJc w:val="left"/>
      <w:pPr>
        <w:ind w:left="2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F86A1A">
      <w:start w:val="1"/>
      <w:numFmt w:val="bullet"/>
      <w:lvlText w:val="o"/>
      <w:lvlJc w:val="left"/>
      <w:pPr>
        <w:ind w:left="3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03E60">
      <w:start w:val="1"/>
      <w:numFmt w:val="bullet"/>
      <w:lvlText w:val="▪"/>
      <w:lvlJc w:val="left"/>
      <w:pPr>
        <w:ind w:left="4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472C6">
      <w:start w:val="1"/>
      <w:numFmt w:val="bullet"/>
      <w:lvlText w:val="•"/>
      <w:lvlJc w:val="left"/>
      <w:pPr>
        <w:ind w:left="5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0FF98">
      <w:start w:val="1"/>
      <w:numFmt w:val="bullet"/>
      <w:lvlText w:val="o"/>
      <w:lvlJc w:val="left"/>
      <w:pPr>
        <w:ind w:left="58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56D650">
      <w:start w:val="1"/>
      <w:numFmt w:val="bullet"/>
      <w:lvlText w:val="▪"/>
      <w:lvlJc w:val="left"/>
      <w:pPr>
        <w:ind w:left="65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F0C6E29"/>
    <w:multiLevelType w:val="hybridMultilevel"/>
    <w:tmpl w:val="CA24525A"/>
    <w:lvl w:ilvl="0" w:tplc="D61CB090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340F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2EF7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72D5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7834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CE2E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8C37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C628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8E38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A27D40"/>
    <w:multiLevelType w:val="hybridMultilevel"/>
    <w:tmpl w:val="5F9420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4F4F67"/>
    <w:multiLevelType w:val="hybridMultilevel"/>
    <w:tmpl w:val="AC0CB3C2"/>
    <w:lvl w:ilvl="0" w:tplc="83F2568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20B"/>
    <w:multiLevelType w:val="hybridMultilevel"/>
    <w:tmpl w:val="FE5A5768"/>
    <w:lvl w:ilvl="0" w:tplc="83F256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8CB0FE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845B7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867D5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585D9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F8D92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606964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CA76FC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D8C8F2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B31CBD"/>
    <w:multiLevelType w:val="multilevel"/>
    <w:tmpl w:val="531E39AA"/>
    <w:name w:val="WWNum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47E15083"/>
    <w:multiLevelType w:val="hybridMultilevel"/>
    <w:tmpl w:val="AAB2D924"/>
    <w:lvl w:ilvl="0" w:tplc="C012080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252185"/>
    <w:multiLevelType w:val="hybridMultilevel"/>
    <w:tmpl w:val="9A60B9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629400">
      <w:start w:val="10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C2C22"/>
    <w:multiLevelType w:val="multilevel"/>
    <w:tmpl w:val="8B1654C8"/>
    <w:lvl w:ilvl="0">
      <w:start w:val="1"/>
      <w:numFmt w:val="bullet"/>
      <w:pStyle w:val="Nagwekspisutreci"/>
      <w:lvlText w:val=""/>
      <w:lvlJc w:val="left"/>
      <w:pPr>
        <w:ind w:left="720" w:hanging="360"/>
      </w:pPr>
      <w:rPr>
        <w:rFonts w:ascii="Symbol" w:hAnsi="Symbol" w:cs="Symbol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FA7459"/>
    <w:multiLevelType w:val="hybridMultilevel"/>
    <w:tmpl w:val="BD749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E0765"/>
    <w:multiLevelType w:val="hybridMultilevel"/>
    <w:tmpl w:val="AC7464CC"/>
    <w:lvl w:ilvl="0" w:tplc="45A0899A">
      <w:start w:val="4"/>
      <w:numFmt w:val="decimal"/>
      <w:lvlText w:val="%1)"/>
      <w:lvlJc w:val="left"/>
      <w:pPr>
        <w:ind w:left="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1615B6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B8E98A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38BDB4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8B134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A9F00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88EE98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8B63E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5AAAD2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D339E4"/>
    <w:multiLevelType w:val="hybridMultilevel"/>
    <w:tmpl w:val="22F8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C76DF4"/>
    <w:multiLevelType w:val="multilevel"/>
    <w:tmpl w:val="434C42D0"/>
    <w:name w:val="WW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F961D89"/>
    <w:multiLevelType w:val="multilevel"/>
    <w:tmpl w:val="112E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Theme="minorHAnsi" w:eastAsia="NSimSun" w:hAnsiTheme="minorHAnsi" w:cstheme="minorHAns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DBB3359"/>
    <w:multiLevelType w:val="hybridMultilevel"/>
    <w:tmpl w:val="4BDC9C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3345949">
    <w:abstractNumId w:val="16"/>
  </w:num>
  <w:num w:numId="2" w16cid:durableId="153570343">
    <w:abstractNumId w:val="0"/>
  </w:num>
  <w:num w:numId="3" w16cid:durableId="2129735889">
    <w:abstractNumId w:val="1"/>
  </w:num>
  <w:num w:numId="4" w16cid:durableId="591010788">
    <w:abstractNumId w:val="2"/>
  </w:num>
  <w:num w:numId="5" w16cid:durableId="1364865863">
    <w:abstractNumId w:val="3"/>
  </w:num>
  <w:num w:numId="6" w16cid:durableId="1099253227">
    <w:abstractNumId w:val="4"/>
  </w:num>
  <w:num w:numId="7" w16cid:durableId="1473785831">
    <w:abstractNumId w:val="5"/>
  </w:num>
  <w:num w:numId="8" w16cid:durableId="1871382540">
    <w:abstractNumId w:val="6"/>
  </w:num>
  <w:num w:numId="9" w16cid:durableId="586547833">
    <w:abstractNumId w:val="7"/>
  </w:num>
  <w:num w:numId="10" w16cid:durableId="37244846">
    <w:abstractNumId w:val="17"/>
  </w:num>
  <w:num w:numId="11" w16cid:durableId="1186364912">
    <w:abstractNumId w:val="21"/>
  </w:num>
  <w:num w:numId="12" w16cid:durableId="1302350071">
    <w:abstractNumId w:val="14"/>
  </w:num>
  <w:num w:numId="13" w16cid:durableId="844242857">
    <w:abstractNumId w:val="15"/>
  </w:num>
  <w:num w:numId="14" w16cid:durableId="17894275">
    <w:abstractNumId w:val="23"/>
  </w:num>
  <w:num w:numId="15" w16cid:durableId="179442000">
    <w:abstractNumId w:val="9"/>
  </w:num>
  <w:num w:numId="16" w16cid:durableId="1557357714">
    <w:abstractNumId w:val="12"/>
  </w:num>
  <w:num w:numId="17" w16cid:durableId="2025861310">
    <w:abstractNumId w:val="11"/>
  </w:num>
  <w:num w:numId="18" w16cid:durableId="1451823686">
    <w:abstractNumId w:val="8"/>
  </w:num>
  <w:num w:numId="19" w16cid:durableId="1569918033">
    <w:abstractNumId w:val="18"/>
  </w:num>
  <w:num w:numId="20" w16cid:durableId="1826243218">
    <w:abstractNumId w:val="20"/>
  </w:num>
  <w:num w:numId="21" w16cid:durableId="1552616859">
    <w:abstractNumId w:val="13"/>
  </w:num>
  <w:num w:numId="22" w16cid:durableId="450638513">
    <w:abstractNumId w:val="10"/>
  </w:num>
  <w:num w:numId="23" w16cid:durableId="2059089162">
    <w:abstractNumId w:val="19"/>
  </w:num>
  <w:num w:numId="24" w16cid:durableId="138108548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27F"/>
    <w:rsid w:val="00000577"/>
    <w:rsid w:val="00030786"/>
    <w:rsid w:val="00055F98"/>
    <w:rsid w:val="00064D42"/>
    <w:rsid w:val="0007756F"/>
    <w:rsid w:val="00096DCF"/>
    <w:rsid w:val="000B5F60"/>
    <w:rsid w:val="000C2140"/>
    <w:rsid w:val="000D15F5"/>
    <w:rsid w:val="00101C21"/>
    <w:rsid w:val="00114BC5"/>
    <w:rsid w:val="00136662"/>
    <w:rsid w:val="0014374B"/>
    <w:rsid w:val="00190BEB"/>
    <w:rsid w:val="001959A4"/>
    <w:rsid w:val="001A4A1F"/>
    <w:rsid w:val="00243A9F"/>
    <w:rsid w:val="0026658D"/>
    <w:rsid w:val="002719D8"/>
    <w:rsid w:val="002904E0"/>
    <w:rsid w:val="002A3858"/>
    <w:rsid w:val="002B627F"/>
    <w:rsid w:val="002C49C7"/>
    <w:rsid w:val="002D5AFA"/>
    <w:rsid w:val="002E750F"/>
    <w:rsid w:val="002F048C"/>
    <w:rsid w:val="002F48B5"/>
    <w:rsid w:val="003337D4"/>
    <w:rsid w:val="00346502"/>
    <w:rsid w:val="00353F24"/>
    <w:rsid w:val="00354016"/>
    <w:rsid w:val="00397D47"/>
    <w:rsid w:val="003B287A"/>
    <w:rsid w:val="003E2B20"/>
    <w:rsid w:val="003F1D7D"/>
    <w:rsid w:val="0040702D"/>
    <w:rsid w:val="00413D88"/>
    <w:rsid w:val="00446B49"/>
    <w:rsid w:val="004631F3"/>
    <w:rsid w:val="00464B46"/>
    <w:rsid w:val="00473E22"/>
    <w:rsid w:val="00480948"/>
    <w:rsid w:val="004B50E6"/>
    <w:rsid w:val="005014C6"/>
    <w:rsid w:val="00504D9B"/>
    <w:rsid w:val="005057A2"/>
    <w:rsid w:val="0053729B"/>
    <w:rsid w:val="00550330"/>
    <w:rsid w:val="00564D7E"/>
    <w:rsid w:val="005825D6"/>
    <w:rsid w:val="005B015B"/>
    <w:rsid w:val="005B3DC2"/>
    <w:rsid w:val="005B4A7D"/>
    <w:rsid w:val="00601A70"/>
    <w:rsid w:val="00602A9B"/>
    <w:rsid w:val="00642A7B"/>
    <w:rsid w:val="00664B20"/>
    <w:rsid w:val="00686F35"/>
    <w:rsid w:val="006C76FD"/>
    <w:rsid w:val="006D7014"/>
    <w:rsid w:val="006D7656"/>
    <w:rsid w:val="006F3966"/>
    <w:rsid w:val="00717838"/>
    <w:rsid w:val="00734326"/>
    <w:rsid w:val="007415D9"/>
    <w:rsid w:val="007417F7"/>
    <w:rsid w:val="007448DB"/>
    <w:rsid w:val="00745E3D"/>
    <w:rsid w:val="00776568"/>
    <w:rsid w:val="007A2050"/>
    <w:rsid w:val="007C3B4D"/>
    <w:rsid w:val="007C4368"/>
    <w:rsid w:val="007E726D"/>
    <w:rsid w:val="0083613D"/>
    <w:rsid w:val="0084600A"/>
    <w:rsid w:val="00860B07"/>
    <w:rsid w:val="00877E88"/>
    <w:rsid w:val="00886845"/>
    <w:rsid w:val="008A6D3B"/>
    <w:rsid w:val="0093578E"/>
    <w:rsid w:val="009659B5"/>
    <w:rsid w:val="00985384"/>
    <w:rsid w:val="009A351A"/>
    <w:rsid w:val="009B703B"/>
    <w:rsid w:val="009C11F1"/>
    <w:rsid w:val="009C6EC8"/>
    <w:rsid w:val="009E0AE9"/>
    <w:rsid w:val="009F7D06"/>
    <w:rsid w:val="00A400C5"/>
    <w:rsid w:val="00A57D02"/>
    <w:rsid w:val="00A60140"/>
    <w:rsid w:val="00A829D1"/>
    <w:rsid w:val="00A85CB5"/>
    <w:rsid w:val="00A87306"/>
    <w:rsid w:val="00A96976"/>
    <w:rsid w:val="00A97077"/>
    <w:rsid w:val="00AD3CFE"/>
    <w:rsid w:val="00B14292"/>
    <w:rsid w:val="00B23A58"/>
    <w:rsid w:val="00B5618B"/>
    <w:rsid w:val="00B71BEB"/>
    <w:rsid w:val="00C04594"/>
    <w:rsid w:val="00C94689"/>
    <w:rsid w:val="00CA2B4D"/>
    <w:rsid w:val="00CB5E56"/>
    <w:rsid w:val="00CC4888"/>
    <w:rsid w:val="00CD70C3"/>
    <w:rsid w:val="00CF7EA9"/>
    <w:rsid w:val="00D02ADC"/>
    <w:rsid w:val="00D10FDD"/>
    <w:rsid w:val="00D1625F"/>
    <w:rsid w:val="00D164DA"/>
    <w:rsid w:val="00D51A27"/>
    <w:rsid w:val="00D62204"/>
    <w:rsid w:val="00D62836"/>
    <w:rsid w:val="00DA414E"/>
    <w:rsid w:val="00DA43E8"/>
    <w:rsid w:val="00DB3AF0"/>
    <w:rsid w:val="00DD0E83"/>
    <w:rsid w:val="00DE064C"/>
    <w:rsid w:val="00E0288C"/>
    <w:rsid w:val="00E7765A"/>
    <w:rsid w:val="00EC05EF"/>
    <w:rsid w:val="00EC12C3"/>
    <w:rsid w:val="00EE5A55"/>
    <w:rsid w:val="00EF0422"/>
    <w:rsid w:val="00EF1B99"/>
    <w:rsid w:val="00EF2157"/>
    <w:rsid w:val="00EF75DB"/>
    <w:rsid w:val="00F4158F"/>
    <w:rsid w:val="00F45CBE"/>
    <w:rsid w:val="00F60443"/>
    <w:rsid w:val="00FA0591"/>
    <w:rsid w:val="00FB5E06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E422C"/>
  <w15:docId w15:val="{F6A42FCE-6DF5-4765-BA79-D516E2D4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758"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keepLines/>
      <w:spacing w:before="480"/>
      <w:outlineLvl w:val="0"/>
    </w:pPr>
    <w:rPr>
      <w:rFonts w:ascii="Cambria" w:eastAsia="NSimSun" w:hAnsi="Cambria" w:cs="Arial Unicode MS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keepLines/>
      <w:spacing w:before="200"/>
      <w:outlineLvl w:val="1"/>
    </w:pPr>
    <w:rPr>
      <w:rFonts w:ascii="Cambria" w:eastAsia="NSimSun" w:hAnsi="Cambria" w:cs="Arial Unicode MS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keepLines/>
      <w:spacing w:before="200"/>
      <w:outlineLvl w:val="2"/>
    </w:pPr>
    <w:rPr>
      <w:rFonts w:ascii="Cambria" w:eastAsia="NSimSun" w:hAnsi="Cambria" w:cs="Arial Unicode MS"/>
      <w:b/>
      <w:bCs/>
      <w:color w:val="4F81BD"/>
    </w:rPr>
  </w:style>
  <w:style w:type="paragraph" w:styleId="Nagwek4">
    <w:name w:val="heading 4"/>
    <w:basedOn w:val="Normalny"/>
    <w:next w:val="Normalny"/>
    <w:qFormat/>
    <w:pPr>
      <w:keepNext/>
      <w:keepLines/>
      <w:spacing w:before="200"/>
      <w:outlineLvl w:val="3"/>
    </w:pPr>
    <w:rPr>
      <w:rFonts w:ascii="Cambria" w:eastAsia="NSimSun" w:hAnsi="Cambria" w:cs="Arial Unicode MS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91775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link w:val="Akapitzlist"/>
    <w:qFormat/>
    <w:rsid w:val="00917758"/>
  </w:style>
  <w:style w:type="character" w:customStyle="1" w:styleId="markedcontent">
    <w:name w:val="markedcontent"/>
    <w:basedOn w:val="Domylnaczcionkaakapitu"/>
    <w:qFormat/>
    <w:rsid w:val="00917758"/>
  </w:style>
  <w:style w:type="character" w:customStyle="1" w:styleId="NagwekZnak">
    <w:name w:val="Nagłówek Znak"/>
    <w:basedOn w:val="Domylnaczcionkaakapitu"/>
    <w:link w:val="Nagwek"/>
    <w:uiPriority w:val="99"/>
    <w:qFormat/>
    <w:rsid w:val="002F158B"/>
  </w:style>
  <w:style w:type="character" w:customStyle="1" w:styleId="StopkaZnak">
    <w:name w:val="Stopka Znak"/>
    <w:basedOn w:val="Domylnaczcionkaakapitu"/>
    <w:link w:val="Stopka"/>
    <w:uiPriority w:val="99"/>
    <w:qFormat/>
    <w:rsid w:val="002F158B"/>
  </w:style>
  <w:style w:type="character" w:customStyle="1" w:styleId="contextualspellingandgrammarerror">
    <w:name w:val="contextualspellingandgrammarerror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spellingerror">
    <w:name w:val="spellingerror"/>
    <w:basedOn w:val="Domylnaczcionkaakapitu"/>
    <w:qFormat/>
  </w:style>
  <w:style w:type="character" w:customStyle="1" w:styleId="normaltextrun">
    <w:name w:val="normaltextrun"/>
    <w:basedOn w:val="Domylnaczcionkaakapitu"/>
    <w:qFormat/>
  </w:style>
  <w:style w:type="character" w:customStyle="1" w:styleId="WW8Num2z0">
    <w:name w:val="WW8Num2z0"/>
    <w:qFormat/>
    <w:rPr>
      <w:rFonts w:ascii="Times New Roman" w:hAnsi="Times New Roman" w:cs="Times New Roman"/>
      <w:b/>
      <w:bCs w:val="0"/>
      <w:color w:val="008000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czeinternetowe">
    <w:name w:val="Łącze internetowe"/>
    <w:basedOn w:val="Domylnaczcionkaakapitu"/>
    <w:rPr>
      <w:color w:val="0000FF"/>
      <w:u w:val="single"/>
    </w:rPr>
  </w:style>
  <w:style w:type="character" w:customStyle="1" w:styleId="Wyrnienie">
    <w:name w:val="Wyróżnienie"/>
    <w:basedOn w:val="Domylnaczcionkaakapitu"/>
    <w:qFormat/>
    <w:rPr>
      <w:i/>
      <w:iCs/>
    </w:rPr>
  </w:style>
  <w:style w:type="character" w:customStyle="1" w:styleId="TytuZnak">
    <w:name w:val="Tytuł Znak"/>
    <w:basedOn w:val="Domylnaczcionkaakapitu"/>
    <w:qFormat/>
    <w:rPr>
      <w:rFonts w:ascii="Cambria" w:eastAsia="NSimSun" w:hAnsi="Cambria" w:cs="Arial Unicode MS"/>
      <w:color w:val="17365D"/>
      <w:spacing w:val="5"/>
      <w:kern w:val="2"/>
      <w:sz w:val="52"/>
      <w:szCs w:val="52"/>
    </w:rPr>
  </w:style>
  <w:style w:type="character" w:customStyle="1" w:styleId="PodtytuZnak">
    <w:name w:val="Podtytuł Znak"/>
    <w:basedOn w:val="Domylnaczcionkaakapitu"/>
    <w:qFormat/>
    <w:rPr>
      <w:rFonts w:ascii="Cambria" w:eastAsia="NSimSun" w:hAnsi="Cambria" w:cs="Arial Unicode MS"/>
      <w:i/>
      <w:iCs/>
      <w:color w:val="4F81BD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qFormat/>
    <w:rPr>
      <w:rFonts w:ascii="Cambria" w:eastAsia="NSimSun" w:hAnsi="Cambria" w:cs="Arial Unicode MS"/>
      <w:b/>
      <w:bCs/>
      <w:i/>
      <w:iCs/>
      <w:color w:val="4F81BD"/>
    </w:rPr>
  </w:style>
  <w:style w:type="character" w:customStyle="1" w:styleId="Nagwek3Znak">
    <w:name w:val="Nagłówek 3 Znak"/>
    <w:basedOn w:val="Domylnaczcionkaakapitu"/>
    <w:qFormat/>
    <w:rPr>
      <w:rFonts w:ascii="Cambria" w:eastAsia="NSimSun" w:hAnsi="Cambria" w:cs="Arial Unicode MS"/>
      <w:b/>
      <w:bCs/>
      <w:color w:val="4F81BD"/>
    </w:rPr>
  </w:style>
  <w:style w:type="character" w:customStyle="1" w:styleId="Nagwek2Znak">
    <w:name w:val="Nagłówek 2 Znak"/>
    <w:basedOn w:val="Domylnaczcionkaakapitu"/>
    <w:qFormat/>
    <w:rPr>
      <w:rFonts w:ascii="Cambria" w:eastAsia="NSimSun" w:hAnsi="Cambria" w:cs="Arial Unicode MS"/>
      <w:b/>
      <w:bCs/>
      <w:color w:val="4F81BD"/>
      <w:sz w:val="26"/>
      <w:szCs w:val="26"/>
    </w:rPr>
  </w:style>
  <w:style w:type="character" w:customStyle="1" w:styleId="Nagwek1Znak">
    <w:name w:val="Nagłówek 1 Znak"/>
    <w:basedOn w:val="Domylnaczcionkaakapitu"/>
    <w:qFormat/>
    <w:rPr>
      <w:rFonts w:ascii="Cambria" w:eastAsia="NSimSun" w:hAnsi="Cambria" w:cs="Arial Unicode MS"/>
      <w:b/>
      <w:bCs/>
      <w:color w:val="365F91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F158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91775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917758"/>
    <w:rPr>
      <w:rFonts w:ascii="Arial" w:eastAsia="Calibri" w:hAnsi="Arial" w:cs="Arial"/>
      <w:color w:val="000000"/>
      <w:kern w:val="0"/>
      <w:sz w:val="24"/>
      <w:lang w:eastAsia="en-US" w:bidi="ar-SA"/>
    </w:rPr>
  </w:style>
  <w:style w:type="paragraph" w:styleId="Akapitzlist">
    <w:name w:val="List Paragraph"/>
    <w:basedOn w:val="Normalny"/>
    <w:link w:val="AkapitzlistZnak"/>
    <w:uiPriority w:val="1"/>
    <w:qFormat/>
    <w:rsid w:val="00917758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91775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qFormat/>
    <w:rsid w:val="00917758"/>
    <w:pPr>
      <w:widowControl w:val="0"/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F158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ytuizawartoLTHintergrund">
    <w:name w:val="Tytuł i zawartość~LT~Hintergrund"/>
    <w:qFormat/>
    <w:rPr>
      <w:rFonts w:eastAsia="Tahoma" w:cs="Calibri Light"/>
      <w:sz w:val="24"/>
    </w:rPr>
  </w:style>
  <w:style w:type="paragraph" w:customStyle="1" w:styleId="TytuizawartoLTHintergrundobjekte">
    <w:name w:val="Tytuł i zawartość~LT~Hintergrundobjekte"/>
    <w:qFormat/>
    <w:rPr>
      <w:rFonts w:eastAsia="Tahoma" w:cs="Calibri Light"/>
      <w:sz w:val="24"/>
    </w:rPr>
  </w:style>
  <w:style w:type="paragraph" w:customStyle="1" w:styleId="TytuizawartoLTNotizen">
    <w:name w:val="Tytuł i zawartość~LT~Notizen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TytuizawartoLTUntertitel">
    <w:name w:val="Tytuł i zawartość~LT~Untertitel"/>
    <w:qFormat/>
    <w:pPr>
      <w:jc w:val="center"/>
    </w:pPr>
    <w:rPr>
      <w:rFonts w:ascii="Arial Unicode MS" w:eastAsia="Tahoma" w:hAnsi="Arial Unicode MS" w:cs="Calibri Light"/>
      <w:sz w:val="64"/>
    </w:rPr>
  </w:style>
  <w:style w:type="paragraph" w:customStyle="1" w:styleId="TytuizawartoLTTitel">
    <w:name w:val="Tytuł i zawartość~LT~Titel"/>
    <w:qFormat/>
    <w:pPr>
      <w:spacing w:line="200" w:lineRule="atLeast"/>
    </w:pPr>
    <w:rPr>
      <w:rFonts w:ascii="Arial Unicode MS" w:eastAsia="Tahoma" w:hAnsi="Arial Unicode MS" w:cs="Calibri Light"/>
      <w:color w:val="000000"/>
      <w:sz w:val="88"/>
    </w:rPr>
  </w:style>
  <w:style w:type="paragraph" w:customStyle="1" w:styleId="TytuizawartoLTGliederung9">
    <w:name w:val="Tytuł i zawartość~LT~Gliederung 9"/>
    <w:basedOn w:val="TytuizawartoLTGliederung8"/>
    <w:qFormat/>
  </w:style>
  <w:style w:type="paragraph" w:customStyle="1" w:styleId="TytuizawartoLTGliederung8">
    <w:name w:val="Tytuł i zawartość~LT~Gliederung 8"/>
    <w:basedOn w:val="TytuizawartoLTGliederung7"/>
    <w:qFormat/>
  </w:style>
  <w:style w:type="paragraph" w:customStyle="1" w:styleId="TytuizawartoLTGliederung7">
    <w:name w:val="Tytuł i zawartość~LT~Gliederung 7"/>
    <w:basedOn w:val="TytuizawartoLTGliederung6"/>
    <w:qFormat/>
  </w:style>
  <w:style w:type="paragraph" w:customStyle="1" w:styleId="TytuizawartoLTGliederung6">
    <w:name w:val="Tytuł i zawartość~LT~Gliederung 6"/>
    <w:basedOn w:val="TytuizawartoLTGliederung5"/>
    <w:qFormat/>
  </w:style>
  <w:style w:type="paragraph" w:customStyle="1" w:styleId="TytuizawartoLTGliederung5">
    <w:name w:val="Tytuł i zawartość~LT~Gliederung 5"/>
    <w:basedOn w:val="TytuizawartoLTGliederung4"/>
    <w:qFormat/>
    <w:pPr>
      <w:spacing w:before="57"/>
    </w:pPr>
    <w:rPr>
      <w:sz w:val="40"/>
    </w:rPr>
  </w:style>
  <w:style w:type="paragraph" w:customStyle="1" w:styleId="TytuizawartoLTGliederung4">
    <w:name w:val="Tytuł i zawartość~LT~Gliederung 4"/>
    <w:basedOn w:val="TytuizawartoLTGliederung3"/>
    <w:qFormat/>
    <w:pPr>
      <w:spacing w:before="113"/>
    </w:pPr>
  </w:style>
  <w:style w:type="paragraph" w:customStyle="1" w:styleId="TytuizawartoLTGliederung3">
    <w:name w:val="Tytuł i zawartość~LT~Gliederung 3"/>
    <w:basedOn w:val="TytuizawartoLTGliederung2"/>
    <w:qFormat/>
    <w:pPr>
      <w:spacing w:before="170"/>
    </w:pPr>
    <w:rPr>
      <w:sz w:val="36"/>
    </w:rPr>
  </w:style>
  <w:style w:type="paragraph" w:customStyle="1" w:styleId="TytuizawartoLTGliederung2">
    <w:name w:val="Tytuł i zawartość~LT~Gliederung 2"/>
    <w:basedOn w:val="TytuizawartoLTGliederung1"/>
    <w:qFormat/>
    <w:pPr>
      <w:spacing w:before="227"/>
    </w:pPr>
    <w:rPr>
      <w:sz w:val="40"/>
    </w:rPr>
  </w:style>
  <w:style w:type="paragraph" w:customStyle="1" w:styleId="TytuizawartoLTGliederung1">
    <w:name w:val="Tytuł i zawartość~LT~Gliederung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Konspekt9">
    <w:name w:val="Konspekt 9"/>
    <w:basedOn w:val="Konspekt8"/>
    <w:qFormat/>
  </w:style>
  <w:style w:type="paragraph" w:customStyle="1" w:styleId="Konspekt8">
    <w:name w:val="Konspekt 8"/>
    <w:basedOn w:val="Konspekt7"/>
    <w:qFormat/>
  </w:style>
  <w:style w:type="paragraph" w:customStyle="1" w:styleId="Konspekt7">
    <w:name w:val="Konspekt 7"/>
    <w:basedOn w:val="Konspekt6"/>
    <w:qFormat/>
  </w:style>
  <w:style w:type="paragraph" w:customStyle="1" w:styleId="Konspekt6">
    <w:name w:val="Konspekt 6"/>
    <w:basedOn w:val="Konspekt5"/>
    <w:qFormat/>
  </w:style>
  <w:style w:type="paragraph" w:customStyle="1" w:styleId="Konspekt5">
    <w:name w:val="Konspekt 5"/>
    <w:basedOn w:val="Konspekt4"/>
    <w:qFormat/>
    <w:pPr>
      <w:spacing w:before="57"/>
    </w:pPr>
    <w:rPr>
      <w:sz w:val="40"/>
    </w:rPr>
  </w:style>
  <w:style w:type="paragraph" w:customStyle="1" w:styleId="Konspekt4">
    <w:name w:val="Konspekt 4"/>
    <w:basedOn w:val="Konspekt3"/>
    <w:qFormat/>
    <w:pPr>
      <w:spacing w:before="113"/>
    </w:pPr>
  </w:style>
  <w:style w:type="paragraph" w:customStyle="1" w:styleId="Konspekt3">
    <w:name w:val="Konspekt 3"/>
    <w:basedOn w:val="Konspekt2"/>
    <w:qFormat/>
    <w:pPr>
      <w:spacing w:before="170"/>
    </w:pPr>
    <w:rPr>
      <w:sz w:val="36"/>
    </w:rPr>
  </w:style>
  <w:style w:type="paragraph" w:customStyle="1" w:styleId="Konspekt2">
    <w:name w:val="Konspekt 2"/>
    <w:basedOn w:val="Konspekt1"/>
    <w:qFormat/>
    <w:pPr>
      <w:spacing w:before="227"/>
    </w:pPr>
    <w:rPr>
      <w:sz w:val="40"/>
    </w:rPr>
  </w:style>
  <w:style w:type="paragraph" w:customStyle="1" w:styleId="Konspekt1">
    <w:name w:val="Konspekt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Notatki">
    <w:name w:val="Notatki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To">
    <w:name w:val="Tło"/>
    <w:qFormat/>
    <w:rPr>
      <w:rFonts w:eastAsia="Tahoma" w:cs="Calibri Light"/>
      <w:sz w:val="24"/>
    </w:rPr>
  </w:style>
  <w:style w:type="paragraph" w:customStyle="1" w:styleId="Obiektyta">
    <w:name w:val="Obiekty tła"/>
    <w:qFormat/>
    <w:rPr>
      <w:rFonts w:eastAsia="Tahoma" w:cs="Calibri Light"/>
      <w:sz w:val="24"/>
    </w:rPr>
  </w:style>
  <w:style w:type="paragraph" w:customStyle="1" w:styleId="yellow3">
    <w:name w:val="yellow3"/>
    <w:basedOn w:val="default0"/>
    <w:qFormat/>
  </w:style>
  <w:style w:type="paragraph" w:customStyle="1" w:styleId="yellow2">
    <w:name w:val="yellow2"/>
    <w:basedOn w:val="default0"/>
    <w:qFormat/>
  </w:style>
  <w:style w:type="paragraph" w:customStyle="1" w:styleId="yellow1">
    <w:name w:val="yellow1"/>
    <w:basedOn w:val="default0"/>
    <w:qFormat/>
  </w:style>
  <w:style w:type="paragraph" w:customStyle="1" w:styleId="lightblue3">
    <w:name w:val="lightblue3"/>
    <w:basedOn w:val="default0"/>
    <w:qFormat/>
  </w:style>
  <w:style w:type="paragraph" w:customStyle="1" w:styleId="lightblue2">
    <w:name w:val="lightblue2"/>
    <w:basedOn w:val="default0"/>
    <w:qFormat/>
  </w:style>
  <w:style w:type="paragraph" w:customStyle="1" w:styleId="lightblue1">
    <w:name w:val="lightblue1"/>
    <w:basedOn w:val="default0"/>
    <w:qFormat/>
  </w:style>
  <w:style w:type="paragraph" w:customStyle="1" w:styleId="seetang3">
    <w:name w:val="seetang3"/>
    <w:basedOn w:val="default0"/>
    <w:qFormat/>
  </w:style>
  <w:style w:type="paragraph" w:customStyle="1" w:styleId="seetang2">
    <w:name w:val="seetang2"/>
    <w:basedOn w:val="default0"/>
    <w:qFormat/>
  </w:style>
  <w:style w:type="paragraph" w:customStyle="1" w:styleId="seetang1">
    <w:name w:val="seetang1"/>
    <w:basedOn w:val="default0"/>
    <w:qFormat/>
  </w:style>
  <w:style w:type="paragraph" w:customStyle="1" w:styleId="green3">
    <w:name w:val="green3"/>
    <w:basedOn w:val="default0"/>
    <w:qFormat/>
  </w:style>
  <w:style w:type="paragraph" w:customStyle="1" w:styleId="green2">
    <w:name w:val="green2"/>
    <w:basedOn w:val="default0"/>
    <w:qFormat/>
  </w:style>
  <w:style w:type="paragraph" w:customStyle="1" w:styleId="green1">
    <w:name w:val="green1"/>
    <w:basedOn w:val="default0"/>
    <w:qFormat/>
  </w:style>
  <w:style w:type="paragraph" w:customStyle="1" w:styleId="earth3">
    <w:name w:val="earth3"/>
    <w:basedOn w:val="default0"/>
    <w:qFormat/>
  </w:style>
  <w:style w:type="paragraph" w:customStyle="1" w:styleId="earth2">
    <w:name w:val="earth2"/>
    <w:basedOn w:val="default0"/>
    <w:qFormat/>
  </w:style>
  <w:style w:type="paragraph" w:customStyle="1" w:styleId="earth1">
    <w:name w:val="earth1"/>
    <w:basedOn w:val="default0"/>
    <w:qFormat/>
  </w:style>
  <w:style w:type="paragraph" w:customStyle="1" w:styleId="sun3">
    <w:name w:val="sun3"/>
    <w:basedOn w:val="default0"/>
    <w:qFormat/>
  </w:style>
  <w:style w:type="paragraph" w:customStyle="1" w:styleId="sun2">
    <w:name w:val="sun2"/>
    <w:basedOn w:val="default0"/>
    <w:qFormat/>
  </w:style>
  <w:style w:type="paragraph" w:customStyle="1" w:styleId="sun1">
    <w:name w:val="sun1"/>
    <w:basedOn w:val="default0"/>
    <w:qFormat/>
  </w:style>
  <w:style w:type="paragraph" w:customStyle="1" w:styleId="blue3">
    <w:name w:val="blue3"/>
    <w:basedOn w:val="default0"/>
    <w:qFormat/>
  </w:style>
  <w:style w:type="paragraph" w:customStyle="1" w:styleId="blue2">
    <w:name w:val="blue2"/>
    <w:basedOn w:val="default0"/>
    <w:qFormat/>
  </w:style>
  <w:style w:type="paragraph" w:customStyle="1" w:styleId="blue1">
    <w:name w:val="blue1"/>
    <w:basedOn w:val="default0"/>
    <w:qFormat/>
  </w:style>
  <w:style w:type="paragraph" w:customStyle="1" w:styleId="turquoise3">
    <w:name w:val="turquoise3"/>
    <w:basedOn w:val="default0"/>
    <w:qFormat/>
  </w:style>
  <w:style w:type="paragraph" w:customStyle="1" w:styleId="turquoise2">
    <w:name w:val="turquoise2"/>
    <w:basedOn w:val="default0"/>
    <w:qFormat/>
  </w:style>
  <w:style w:type="paragraph" w:customStyle="1" w:styleId="turquoise1">
    <w:name w:val="turquoise1"/>
    <w:basedOn w:val="default0"/>
    <w:qFormat/>
  </w:style>
  <w:style w:type="paragraph" w:customStyle="1" w:styleId="orange3">
    <w:name w:val="orange3"/>
    <w:basedOn w:val="default0"/>
    <w:qFormat/>
  </w:style>
  <w:style w:type="paragraph" w:customStyle="1" w:styleId="orange2">
    <w:name w:val="orange2"/>
    <w:basedOn w:val="default0"/>
    <w:qFormat/>
  </w:style>
  <w:style w:type="paragraph" w:customStyle="1" w:styleId="orange1">
    <w:name w:val="orange1"/>
    <w:basedOn w:val="default0"/>
    <w:qFormat/>
  </w:style>
  <w:style w:type="paragraph" w:customStyle="1" w:styleId="bw3">
    <w:name w:val="bw3"/>
    <w:basedOn w:val="default0"/>
    <w:qFormat/>
  </w:style>
  <w:style w:type="paragraph" w:customStyle="1" w:styleId="bw2">
    <w:name w:val="bw2"/>
    <w:basedOn w:val="default0"/>
    <w:qFormat/>
  </w:style>
  <w:style w:type="paragraph" w:customStyle="1" w:styleId="bw1">
    <w:name w:val="bw1"/>
    <w:basedOn w:val="default0"/>
    <w:qFormat/>
  </w:style>
  <w:style w:type="paragraph" w:customStyle="1" w:styleId="gray3">
    <w:name w:val="gray3"/>
    <w:basedOn w:val="default0"/>
    <w:qFormat/>
  </w:style>
  <w:style w:type="paragraph" w:customStyle="1" w:styleId="gray2">
    <w:name w:val="gray2"/>
    <w:basedOn w:val="default0"/>
    <w:qFormat/>
  </w:style>
  <w:style w:type="paragraph" w:customStyle="1" w:styleId="gray1">
    <w:name w:val="gray1"/>
    <w:basedOn w:val="default0"/>
    <w:qFormat/>
  </w:style>
  <w:style w:type="paragraph" w:customStyle="1" w:styleId="default0">
    <w:name w:val="default"/>
    <w:qFormat/>
    <w:pPr>
      <w:spacing w:line="200" w:lineRule="atLeast"/>
    </w:pPr>
    <w:rPr>
      <w:rFonts w:ascii="Arial Unicode MS" w:eastAsia="Tahoma" w:hAnsi="Arial Unicode MS" w:cs="Calibri Light"/>
      <w:sz w:val="36"/>
    </w:rPr>
  </w:style>
  <w:style w:type="paragraph" w:customStyle="1" w:styleId="SlajdtytuowyLTHintergrund">
    <w:name w:val="Slajd tytułowy~LT~Hintergrund"/>
    <w:qFormat/>
    <w:rPr>
      <w:rFonts w:eastAsia="Tahoma" w:cs="Calibri Light"/>
      <w:sz w:val="24"/>
    </w:rPr>
  </w:style>
  <w:style w:type="paragraph" w:customStyle="1" w:styleId="SlajdtytuowyLTHintergrundobjekte">
    <w:name w:val="Slajd tytułowy~LT~Hintergrundobjekte"/>
    <w:qFormat/>
    <w:rPr>
      <w:rFonts w:eastAsia="Tahoma" w:cs="Calibri Light"/>
      <w:sz w:val="24"/>
    </w:rPr>
  </w:style>
  <w:style w:type="paragraph" w:customStyle="1" w:styleId="SlajdtytuowyLTNotizen">
    <w:name w:val="Slajd tytułowy~LT~Notizen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SlajdtytuowyLTUntertitel">
    <w:name w:val="Slajd tytułowy~LT~Untertitel"/>
    <w:qFormat/>
    <w:pPr>
      <w:jc w:val="center"/>
    </w:pPr>
    <w:rPr>
      <w:rFonts w:ascii="Arial Unicode MS" w:eastAsia="Tahoma" w:hAnsi="Arial Unicode MS" w:cs="Calibri Light"/>
      <w:sz w:val="64"/>
    </w:rPr>
  </w:style>
  <w:style w:type="paragraph" w:customStyle="1" w:styleId="SlajdtytuowyLTTitel">
    <w:name w:val="Slajd tytułowy~LT~Titel"/>
    <w:qFormat/>
    <w:pPr>
      <w:spacing w:line="200" w:lineRule="atLeast"/>
    </w:pPr>
    <w:rPr>
      <w:rFonts w:ascii="Arial Unicode MS" w:eastAsia="Tahoma" w:hAnsi="Arial Unicode MS" w:cs="Calibri Light"/>
      <w:color w:val="000000"/>
      <w:sz w:val="88"/>
    </w:rPr>
  </w:style>
  <w:style w:type="paragraph" w:customStyle="1" w:styleId="SlajdtytuowyLTGliederung9">
    <w:name w:val="Slajd tytułowy~LT~Gliederung 9"/>
    <w:basedOn w:val="SlajdtytuowyLTGliederung8"/>
    <w:qFormat/>
  </w:style>
  <w:style w:type="paragraph" w:customStyle="1" w:styleId="SlajdtytuowyLTGliederung8">
    <w:name w:val="Slajd tytułowy~LT~Gliederung 8"/>
    <w:basedOn w:val="SlajdtytuowyLTGliederung7"/>
    <w:qFormat/>
  </w:style>
  <w:style w:type="paragraph" w:customStyle="1" w:styleId="SlajdtytuowyLTGliederung7">
    <w:name w:val="Slajd tytułowy~LT~Gliederung 7"/>
    <w:basedOn w:val="SlajdtytuowyLTGliederung6"/>
    <w:qFormat/>
  </w:style>
  <w:style w:type="paragraph" w:customStyle="1" w:styleId="SlajdtytuowyLTGliederung6">
    <w:name w:val="Slajd tytułowy~LT~Gliederung 6"/>
    <w:basedOn w:val="SlajdtytuowyLTGliederung5"/>
    <w:qFormat/>
  </w:style>
  <w:style w:type="paragraph" w:customStyle="1" w:styleId="SlajdtytuowyLTGliederung5">
    <w:name w:val="Slajd tytułowy~LT~Gliederung 5"/>
    <w:basedOn w:val="SlajdtytuowyLTGliederung4"/>
    <w:qFormat/>
    <w:pPr>
      <w:spacing w:before="57"/>
    </w:pPr>
    <w:rPr>
      <w:sz w:val="40"/>
    </w:rPr>
  </w:style>
  <w:style w:type="paragraph" w:customStyle="1" w:styleId="SlajdtytuowyLTGliederung4">
    <w:name w:val="Slajd tytułowy~LT~Gliederung 4"/>
    <w:basedOn w:val="SlajdtytuowyLTGliederung3"/>
    <w:qFormat/>
    <w:pPr>
      <w:spacing w:before="113"/>
    </w:pPr>
  </w:style>
  <w:style w:type="paragraph" w:customStyle="1" w:styleId="SlajdtytuowyLTGliederung3">
    <w:name w:val="Slajd tytułowy~LT~Gliederung 3"/>
    <w:basedOn w:val="SlajdtytuowyLTGliederung2"/>
    <w:qFormat/>
    <w:pPr>
      <w:spacing w:before="170"/>
    </w:pPr>
    <w:rPr>
      <w:sz w:val="36"/>
    </w:rPr>
  </w:style>
  <w:style w:type="paragraph" w:customStyle="1" w:styleId="SlajdtytuowyLTGliederung2">
    <w:name w:val="Slajd tytułowy~LT~Gliederung 2"/>
    <w:basedOn w:val="SlajdtytuowyLTGliederung1"/>
    <w:qFormat/>
    <w:pPr>
      <w:spacing w:before="227"/>
    </w:pPr>
    <w:rPr>
      <w:sz w:val="40"/>
    </w:rPr>
  </w:style>
  <w:style w:type="paragraph" w:customStyle="1" w:styleId="SlajdtytuowyLTGliederung1">
    <w:name w:val="Slajd tytułowy~LT~Gliederung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Liniaprzerywana">
    <w:name w:val="Linia przerywana"/>
    <w:basedOn w:val="Linie"/>
    <w:qFormat/>
  </w:style>
  <w:style w:type="paragraph" w:customStyle="1" w:styleId="Liniazestrzakami">
    <w:name w:val="Linia ze strzałkami"/>
    <w:basedOn w:val="Linie"/>
    <w:qFormat/>
  </w:style>
  <w:style w:type="paragraph" w:customStyle="1" w:styleId="Linie">
    <w:name w:val="Linie"/>
    <w:basedOn w:val="Grafika"/>
    <w:qFormat/>
  </w:style>
  <w:style w:type="paragraph" w:customStyle="1" w:styleId="tykonspekt">
    <w:name w:val="Żółty konspekt"/>
    <w:basedOn w:val="Szkic"/>
    <w:qFormat/>
    <w:rPr>
      <w:color w:val="B47804"/>
    </w:rPr>
  </w:style>
  <w:style w:type="paragraph" w:customStyle="1" w:styleId="Czerwonykonspekt">
    <w:name w:val="Czerwony konspekt"/>
    <w:basedOn w:val="Szkic"/>
    <w:qFormat/>
    <w:rPr>
      <w:color w:val="C9211E"/>
    </w:rPr>
  </w:style>
  <w:style w:type="paragraph" w:customStyle="1" w:styleId="Zielonykonspekt">
    <w:name w:val="Zielony konspekt"/>
    <w:basedOn w:val="Szkic"/>
    <w:qFormat/>
    <w:rPr>
      <w:color w:val="127622"/>
    </w:rPr>
  </w:style>
  <w:style w:type="paragraph" w:customStyle="1" w:styleId="Niebieskikonspekt">
    <w:name w:val="Niebieski konspekt"/>
    <w:basedOn w:val="Szkic"/>
    <w:qFormat/>
    <w:rPr>
      <w:color w:val="355269"/>
    </w:rPr>
  </w:style>
  <w:style w:type="paragraph" w:customStyle="1" w:styleId="Szkic">
    <w:name w:val="Szkic"/>
    <w:basedOn w:val="Ksztaty"/>
    <w:qFormat/>
  </w:style>
  <w:style w:type="paragraph" w:customStyle="1" w:styleId="Wypenionetym">
    <w:name w:val="Wypełnione żółtym"/>
    <w:basedOn w:val="Wypeniony"/>
    <w:qFormat/>
    <w:rPr>
      <w:color w:val="FFFFFF"/>
    </w:rPr>
  </w:style>
  <w:style w:type="paragraph" w:customStyle="1" w:styleId="Wypenioneczerwonym">
    <w:name w:val="Wypełnione czerwonym"/>
    <w:basedOn w:val="Wypeniony"/>
    <w:qFormat/>
    <w:rPr>
      <w:color w:val="FFFFFF"/>
    </w:rPr>
  </w:style>
  <w:style w:type="paragraph" w:customStyle="1" w:styleId="Wypenionezielonym">
    <w:name w:val="Wypełnione zielonym"/>
    <w:basedOn w:val="Wypeniony"/>
    <w:qFormat/>
    <w:rPr>
      <w:color w:val="FFFFFF"/>
    </w:rPr>
  </w:style>
  <w:style w:type="paragraph" w:customStyle="1" w:styleId="Wypeninoneniebieskim">
    <w:name w:val="Wypełninone niebieskim"/>
    <w:basedOn w:val="Wypeniony"/>
    <w:qFormat/>
    <w:rPr>
      <w:color w:val="FFFFFF"/>
    </w:rPr>
  </w:style>
  <w:style w:type="paragraph" w:customStyle="1" w:styleId="Wypeniony">
    <w:name w:val="Wypełniony"/>
    <w:basedOn w:val="Ksztaty"/>
    <w:qFormat/>
  </w:style>
  <w:style w:type="paragraph" w:customStyle="1" w:styleId="Ksztaty">
    <w:name w:val="Kształty"/>
    <w:basedOn w:val="Grafika"/>
    <w:qFormat/>
    <w:rPr>
      <w:b/>
      <w:sz w:val="28"/>
    </w:rPr>
  </w:style>
  <w:style w:type="paragraph" w:customStyle="1" w:styleId="Grafika">
    <w:name w:val="Grafika"/>
    <w:qFormat/>
    <w:rPr>
      <w:rFonts w:ascii="Liberation Sans" w:eastAsia="Tahoma" w:hAnsi="Liberation Sans" w:cs="Calibri Light"/>
      <w:sz w:val="36"/>
    </w:rPr>
  </w:style>
  <w:style w:type="paragraph" w:customStyle="1" w:styleId="TekstA0">
    <w:name w:val="Tekst A0"/>
    <w:basedOn w:val="A0"/>
    <w:qFormat/>
  </w:style>
  <w:style w:type="paragraph" w:customStyle="1" w:styleId="NagwekA0">
    <w:name w:val="Nagłówek A0"/>
    <w:basedOn w:val="A0"/>
    <w:qFormat/>
    <w:rPr>
      <w:sz w:val="143"/>
    </w:rPr>
  </w:style>
  <w:style w:type="paragraph" w:customStyle="1" w:styleId="TytuA0">
    <w:name w:val="Tytuł A0"/>
    <w:basedOn w:val="A0"/>
    <w:qFormat/>
    <w:rPr>
      <w:sz w:val="191"/>
    </w:rPr>
  </w:style>
  <w:style w:type="paragraph" w:customStyle="1" w:styleId="A0">
    <w:name w:val="A0"/>
    <w:basedOn w:val="Tekst"/>
    <w:qFormat/>
    <w:rPr>
      <w:rFonts w:ascii="Noto Sans" w:hAnsi="Noto Sans"/>
      <w:sz w:val="95"/>
    </w:rPr>
  </w:style>
  <w:style w:type="paragraph" w:customStyle="1" w:styleId="Tekst">
    <w:name w:val="Tekst"/>
    <w:basedOn w:val="Legenda"/>
    <w:qFormat/>
  </w:style>
  <w:style w:type="paragraph" w:customStyle="1" w:styleId="TekstA4">
    <w:name w:val="Tekst A4"/>
    <w:basedOn w:val="A4"/>
    <w:qFormat/>
  </w:style>
  <w:style w:type="paragraph" w:customStyle="1" w:styleId="NagwekA4">
    <w:name w:val="Nagłówek A4"/>
    <w:basedOn w:val="A4"/>
    <w:qFormat/>
    <w:rPr>
      <w:sz w:val="48"/>
    </w:rPr>
  </w:style>
  <w:style w:type="paragraph" w:customStyle="1" w:styleId="TytuA4">
    <w:name w:val="Tytuł A4"/>
    <w:basedOn w:val="A4"/>
    <w:qFormat/>
    <w:rPr>
      <w:sz w:val="87"/>
    </w:rPr>
  </w:style>
  <w:style w:type="paragraph" w:customStyle="1" w:styleId="A4">
    <w:name w:val="A4"/>
    <w:basedOn w:val="Tekst"/>
    <w:qFormat/>
    <w:rPr>
      <w:rFonts w:ascii="Noto Sans" w:hAnsi="Noto Sans"/>
      <w:sz w:val="36"/>
    </w:rPr>
  </w:style>
  <w:style w:type="paragraph" w:customStyle="1" w:styleId="Obiektbezwypenieniaibezlinii">
    <w:name w:val="Obiekt bez wypełnienia i bez linii"/>
    <w:basedOn w:val="Domylnie"/>
    <w:qFormat/>
  </w:style>
  <w:style w:type="paragraph" w:customStyle="1" w:styleId="Obiektbezwypenienia">
    <w:name w:val="Obiekt bez wypełnienia"/>
    <w:basedOn w:val="Domylnie"/>
    <w:qFormat/>
  </w:style>
  <w:style w:type="paragraph" w:customStyle="1" w:styleId="Domylnie">
    <w:name w:val="Domyślnie"/>
    <w:qFormat/>
    <w:pPr>
      <w:spacing w:line="200" w:lineRule="atLeast"/>
    </w:pPr>
    <w:rPr>
      <w:rFonts w:ascii="Arial Unicode MS" w:eastAsia="Tahoma" w:hAnsi="Arial Unicode MS" w:cs="Calibri Light"/>
      <w:sz w:val="36"/>
    </w:rPr>
  </w:style>
  <w:style w:type="paragraph" w:customStyle="1" w:styleId="paragraph">
    <w:name w:val="paragraph"/>
    <w:basedOn w:val="Normalny"/>
    <w:qFormat/>
    <w:pPr>
      <w:overflowPunct w:val="0"/>
      <w:spacing w:before="280" w:after="280" w:line="240" w:lineRule="auto"/>
    </w:pPr>
    <w:rPr>
      <w:szCs w:val="24"/>
    </w:rPr>
  </w:style>
  <w:style w:type="paragraph" w:customStyle="1" w:styleId="western1">
    <w:name w:val="western1"/>
    <w:basedOn w:val="Normalny"/>
    <w:qFormat/>
    <w:pPr>
      <w:overflowPunct w:val="0"/>
      <w:spacing w:before="280" w:after="119" w:line="240" w:lineRule="auto"/>
    </w:pPr>
    <w:rPr>
      <w:color w:val="000000"/>
      <w:szCs w:val="24"/>
    </w:rPr>
  </w:style>
  <w:style w:type="paragraph" w:customStyle="1" w:styleId="western">
    <w:name w:val="western"/>
    <w:basedOn w:val="Normalny"/>
    <w:qFormat/>
    <w:pPr>
      <w:overflowPunct w:val="0"/>
      <w:spacing w:before="280" w:after="119" w:line="240" w:lineRule="auto"/>
    </w:pPr>
    <w:rPr>
      <w:color w:val="000000"/>
      <w:szCs w:val="24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pPr>
      <w:widowControl w:val="0"/>
      <w:suppressAutoHyphens/>
      <w:spacing w:after="0" w:line="240" w:lineRule="auto"/>
    </w:pPr>
    <w:rPr>
      <w:rFonts w:eastAsia="NSimSun" w:cs="Courier New"/>
      <w:sz w:val="20"/>
      <w:szCs w:val="20"/>
      <w:lang w:eastAsia="hi-IN" w:bidi="hi-IN"/>
    </w:rPr>
  </w:style>
  <w:style w:type="paragraph" w:customStyle="1" w:styleId="Textbody">
    <w:name w:val="Text body"/>
    <w:basedOn w:val="Normalny"/>
    <w:qFormat/>
    <w:pPr>
      <w:widowControl w:val="0"/>
      <w:suppressAutoHyphens/>
      <w:spacing w:after="120" w:line="240" w:lineRule="auto"/>
    </w:pPr>
    <w:rPr>
      <w:rFonts w:eastAsia="SimSun" w:cs="Arial"/>
      <w:kern w:val="2"/>
      <w:szCs w:val="24"/>
      <w:lang w:eastAsia="zh-CN" w:bidi="hi-IN"/>
    </w:rPr>
  </w:style>
  <w:style w:type="paragraph" w:customStyle="1" w:styleId="BoldStyle">
    <w:name w:val="BoldStyle"/>
    <w:qFormat/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NormalSpacingStyle">
    <w:name w:val="NormalSpacingStyle"/>
    <w:qFormat/>
    <w:pPr>
      <w:spacing w:after="200"/>
    </w:pPr>
    <w:rPr>
      <w:rFonts w:ascii="Times New Roman" w:eastAsia="Times New Roman" w:hAnsi="Times New Roman" w:cs="Times New Roman"/>
      <w:color w:val="000000"/>
      <w:kern w:val="0"/>
      <w:sz w:val="24"/>
      <w:szCs w:val="22"/>
      <w:lang w:eastAsia="pl-PL" w:bidi="ar-SA"/>
    </w:rPr>
  </w:style>
  <w:style w:type="paragraph" w:customStyle="1" w:styleId="NormalStyle">
    <w:name w:val="NormalStyle"/>
    <w:qFormat/>
    <w:rPr>
      <w:rFonts w:ascii="Times New Roman" w:eastAsia="Times New Roman" w:hAnsi="Times New Roman" w:cs="Times New Roman"/>
      <w:color w:val="000000"/>
      <w:kern w:val="0"/>
      <w:sz w:val="24"/>
      <w:szCs w:val="22"/>
      <w:lang w:eastAsia="pl-PL" w:bidi="ar-SA"/>
    </w:rPr>
  </w:style>
  <w:style w:type="paragraph" w:customStyle="1" w:styleId="TitleCenterStyle">
    <w:name w:val="TitleCenterStyle"/>
    <w:qFormat/>
    <w:pPr>
      <w:spacing w:after="200"/>
      <w:jc w:val="center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TitleStyle">
    <w:name w:val="TitleStyle"/>
    <w:qFormat/>
    <w:pPr>
      <w:spacing w:after="200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HeaderStyle">
    <w:name w:val="HeaderStyle"/>
    <w:qFormat/>
    <w:pPr>
      <w:spacing w:after="200"/>
      <w:jc w:val="center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styleId="Tytu">
    <w:name w:val="Title"/>
    <w:basedOn w:val="Normalny"/>
    <w:next w:val="Normalny"/>
    <w:qFormat/>
    <w:pPr>
      <w:pBdr>
        <w:bottom w:val="single" w:sz="8" w:space="4" w:color="4F81BD"/>
      </w:pBdr>
      <w:spacing w:after="300"/>
      <w:contextualSpacing/>
    </w:pPr>
    <w:rPr>
      <w:rFonts w:ascii="Cambria" w:eastAsia="NSimSun" w:hAnsi="Cambria" w:cs="Arial Unicode MS"/>
      <w:color w:val="17365D"/>
      <w:spacing w:val="5"/>
      <w:kern w:val="2"/>
      <w:sz w:val="52"/>
      <w:szCs w:val="52"/>
    </w:rPr>
  </w:style>
  <w:style w:type="paragraph" w:styleId="Podtytu">
    <w:name w:val="Subtitle"/>
    <w:basedOn w:val="Normalny"/>
    <w:next w:val="Normalny"/>
    <w:qFormat/>
    <w:pPr>
      <w:ind w:left="86"/>
    </w:pPr>
    <w:rPr>
      <w:rFonts w:ascii="Cambria" w:eastAsia="NSimSun" w:hAnsi="Cambria" w:cs="Arial Unicode MS"/>
      <w:i/>
      <w:iCs/>
      <w:color w:val="4F81BD"/>
      <w:spacing w:val="15"/>
      <w:szCs w:val="24"/>
    </w:rPr>
  </w:style>
  <w:style w:type="paragraph" w:styleId="Wcicienormalne">
    <w:name w:val="Normal Indent"/>
    <w:basedOn w:val="Normalny"/>
    <w:qFormat/>
    <w:pPr>
      <w:ind w:left="720"/>
    </w:p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917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B99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B99"/>
    <w:rPr>
      <w:rFonts w:cs="Mangal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B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468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4689"/>
    <w:rPr>
      <w:rFonts w:asciiTheme="minorHAnsi" w:eastAsiaTheme="minorHAnsi" w:hAnsiTheme="minorHAnsi" w:cstheme="minorBidi"/>
      <w:kern w:val="0"/>
      <w:szCs w:val="20"/>
      <w:lang w:eastAsia="en-US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468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2AD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EF042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7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D02"/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53729B"/>
    <w:rPr>
      <w:color w:val="954F72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rsid w:val="00101C21"/>
    <w:pPr>
      <w:spacing w:after="100" w:line="259" w:lineRule="auto"/>
    </w:pPr>
    <w:rPr>
      <w:rFonts w:ascii="Calibri" w:eastAsia="Times New Roman" w:hAnsi="Calibri" w:cs="Times New Roman"/>
      <w:lang w:eastAsia="pl-PL"/>
    </w:rPr>
  </w:style>
  <w:style w:type="paragraph" w:styleId="Spistreci3">
    <w:name w:val="toc 3"/>
    <w:basedOn w:val="Normalny"/>
    <w:next w:val="Normalny"/>
    <w:uiPriority w:val="39"/>
    <w:unhideWhenUsed/>
    <w:rsid w:val="00101C21"/>
    <w:pPr>
      <w:spacing w:after="100" w:line="259" w:lineRule="auto"/>
      <w:ind w:left="440"/>
    </w:pPr>
    <w:rPr>
      <w:rFonts w:ascii="Calibri" w:eastAsia="Times New Roman" w:hAnsi="Calibri" w:cs="Times New Roman"/>
      <w:lang w:eastAsia="pl-PL"/>
    </w:rPr>
  </w:style>
  <w:style w:type="paragraph" w:styleId="Nagwekspisutreci">
    <w:name w:val="TOC Heading"/>
    <w:basedOn w:val="Nagwek1"/>
    <w:next w:val="Normalny"/>
    <w:uiPriority w:val="39"/>
    <w:qFormat/>
    <w:rsid w:val="00101C21"/>
    <w:pPr>
      <w:keepLines w:val="0"/>
      <w:numPr>
        <w:numId w:val="1"/>
      </w:numPr>
      <w:tabs>
        <w:tab w:val="left" w:pos="0"/>
      </w:tabs>
      <w:spacing w:after="0"/>
      <w:jc w:val="both"/>
      <w:outlineLvl w:val="9"/>
    </w:pPr>
    <w:rPr>
      <w:rFonts w:ascii="Arial" w:eastAsia="Times New Roman" w:hAnsi="Arial" w:cs="Arial"/>
      <w:b w:val="0"/>
      <w:bCs w:val="0"/>
      <w:color w:val="5B9BD5"/>
      <w:lang w:val="en-US" w:eastAsia="pl-PL"/>
    </w:rPr>
  </w:style>
  <w:style w:type="paragraph" w:styleId="Poprawka">
    <w:name w:val="Revision"/>
    <w:hidden/>
    <w:uiPriority w:val="99"/>
    <w:semiHidden/>
    <w:rsid w:val="00464B4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B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B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B46"/>
    <w:rPr>
      <w:rFonts w:asciiTheme="minorHAnsi" w:eastAsiaTheme="minorHAnsi" w:hAnsiTheme="minorHAnsi" w:cstheme="minorBidi"/>
      <w:kern w:val="0"/>
      <w:szCs w:val="20"/>
      <w:lang w:eastAsia="en-US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B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B46"/>
    <w:rPr>
      <w:rFonts w:asciiTheme="minorHAnsi" w:eastAsiaTheme="minorHAnsi" w:hAnsiTheme="minorHAnsi" w:cstheme="minorBidi"/>
      <w:b/>
      <w:bCs/>
      <w:kern w:val="0"/>
      <w:szCs w:val="20"/>
      <w:lang w:eastAsia="en-US" w:bidi="ar-SA"/>
    </w:rPr>
  </w:style>
  <w:style w:type="paragraph" w:styleId="Bezodstpw">
    <w:name w:val="No Spacing"/>
    <w:uiPriority w:val="1"/>
    <w:qFormat/>
    <w:rsid w:val="00464B46"/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INSNormalny">
    <w:name w:val="INS_Normalny"/>
    <w:basedOn w:val="Normalny"/>
    <w:qFormat/>
    <w:rsid w:val="00A97077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listaispis">
    <w:name w:val="lista_i_spis"/>
    <w:basedOn w:val="Normalny"/>
    <w:link w:val="listaispisZnak"/>
    <w:qFormat/>
    <w:rsid w:val="00A97077"/>
    <w:pPr>
      <w:numPr>
        <w:numId w:val="24"/>
      </w:numPr>
      <w:autoSpaceDE w:val="0"/>
      <w:autoSpaceDN w:val="0"/>
      <w:adjustRightInd w:val="0"/>
      <w:spacing w:before="80" w:after="0" w:line="240" w:lineRule="auto"/>
    </w:pPr>
    <w:rPr>
      <w:rFonts w:ascii="Arial Narrow" w:hAnsi="Arial Narrow"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A97077"/>
    <w:rPr>
      <w:rFonts w:ascii="Arial Narrow" w:eastAsiaTheme="minorHAnsi" w:hAnsi="Arial Narrow" w:cs="TimesNewRoman,Bold"/>
      <w:bCs/>
      <w:kern w:val="0"/>
      <w:sz w:val="22"/>
      <w:szCs w:val="22"/>
      <w:lang w:eastAsia="en-US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1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D4947-AB22-4A68-9BAA-6CC27E09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dc:description/>
  <cp:lastModifiedBy>Julita Hudela</cp:lastModifiedBy>
  <cp:revision>4</cp:revision>
  <cp:lastPrinted>2024-09-17T11:08:00Z</cp:lastPrinted>
  <dcterms:created xsi:type="dcterms:W3CDTF">2026-06-29T09:24:00Z</dcterms:created>
  <dcterms:modified xsi:type="dcterms:W3CDTF">2026-06-29T09:28:00Z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